
<file path=[Content_Types].xml><?xml version="1.0" encoding="utf-8"?>
<Types xmlns="http://schemas.openxmlformats.org/package/2006/content-types">
  <Override PartName="/word/footnotes.xml" ContentType="application/vnd.openxmlformats-officedocument.wordprocessingml.footnote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01F2D"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bookmarkStart w:id="0" w:name="_GoBack"/>
      <w:bookmarkEnd w:id="0"/>
      <w:r w:rsidRPr="00856376">
        <w:rPr>
          <w:rFonts w:asciiTheme="minorHAnsi" w:hAnsiTheme="minorHAnsi" w:cs="Times New Roman"/>
          <w:b/>
          <w:bCs/>
          <w:noProof/>
          <w:lang w:eastAsia="lv-LV"/>
        </w:rPr>
        <w:t>DOBELES NOVADA PAŠVALDĪBA</w:t>
      </w:r>
    </w:p>
    <w:p w:rsidR="00801F2D"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r w:rsidRPr="00856376">
        <w:rPr>
          <w:rFonts w:asciiTheme="minorHAnsi" w:hAnsiTheme="minorHAnsi" w:cs="Times New Roman"/>
          <w:b/>
          <w:bCs/>
          <w:noProof/>
          <w:lang w:eastAsia="lv-LV"/>
        </w:rPr>
        <w:t>Dobeles novada Sporta pārvalde</w:t>
      </w:r>
    </w:p>
    <w:p w:rsidR="00801F2D"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r w:rsidRPr="00856376">
        <w:rPr>
          <w:rFonts w:asciiTheme="minorHAnsi" w:hAnsiTheme="minorHAnsi" w:cs="Times New Roman"/>
          <w:b/>
          <w:bCs/>
          <w:noProof/>
          <w:lang w:eastAsia="lv-LV"/>
        </w:rPr>
        <w:t>Reģ.Nr.LV90009115092</w:t>
      </w:r>
    </w:p>
    <w:p w:rsidR="00801F2D"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r w:rsidRPr="00856376">
        <w:rPr>
          <w:rFonts w:asciiTheme="minorHAnsi" w:hAnsiTheme="minorHAnsi" w:cs="Times New Roman"/>
          <w:b/>
          <w:bCs/>
          <w:noProof/>
          <w:lang w:eastAsia="lv-LV"/>
        </w:rPr>
        <w:t>Brīvības iela 15, Dobele, Dobeles novads</w:t>
      </w:r>
    </w:p>
    <w:p w:rsidR="000813B9" w:rsidRPr="00856376" w:rsidRDefault="00801F2D" w:rsidP="00801F2D">
      <w:pPr>
        <w:tabs>
          <w:tab w:val="left" w:pos="8940"/>
        </w:tabs>
        <w:spacing w:after="0" w:line="240" w:lineRule="auto"/>
        <w:textAlignment w:val="baseline"/>
        <w:rPr>
          <w:rFonts w:asciiTheme="minorHAnsi" w:hAnsiTheme="minorHAnsi" w:cs="Times New Roman"/>
          <w:b/>
          <w:bCs/>
          <w:noProof/>
          <w:lang w:eastAsia="lv-LV"/>
        </w:rPr>
      </w:pPr>
      <w:r w:rsidRPr="00856376">
        <w:rPr>
          <w:rFonts w:asciiTheme="minorHAnsi" w:hAnsiTheme="minorHAnsi" w:cs="Times New Roman"/>
          <w:b/>
          <w:bCs/>
          <w:noProof/>
          <w:lang w:eastAsia="lv-LV"/>
        </w:rPr>
        <w:t>LV3701</w:t>
      </w:r>
    </w:p>
    <w:p w:rsidR="00FD50B2" w:rsidRPr="00856376" w:rsidRDefault="00FD50B2" w:rsidP="00FD50B2">
      <w:pPr>
        <w:pStyle w:val="NoSpacing"/>
        <w:jc w:val="right"/>
        <w:rPr>
          <w:b/>
          <w:bCs/>
          <w:lang w:eastAsia="lv-LV"/>
        </w:rPr>
      </w:pPr>
      <w:r w:rsidRPr="00856376">
        <w:rPr>
          <w:b/>
          <w:bCs/>
          <w:lang w:eastAsia="lv-LV"/>
        </w:rPr>
        <w:t>APSTIPRINU:</w:t>
      </w:r>
    </w:p>
    <w:p w:rsidR="00856376" w:rsidRDefault="00FD50B2" w:rsidP="00856376">
      <w:pPr>
        <w:pStyle w:val="NoSpacing"/>
        <w:spacing w:line="480" w:lineRule="auto"/>
        <w:jc w:val="right"/>
        <w:rPr>
          <w:b/>
          <w:bCs/>
          <w:lang w:eastAsia="lv-LV"/>
        </w:rPr>
      </w:pPr>
      <w:r w:rsidRPr="00856376">
        <w:rPr>
          <w:b/>
          <w:bCs/>
          <w:lang w:eastAsia="lv-LV"/>
        </w:rPr>
        <w:t>Dobeles novada Sporta pārvaldes</w:t>
      </w:r>
    </w:p>
    <w:p w:rsidR="00FD50B2" w:rsidRPr="00856376" w:rsidRDefault="00FD50B2" w:rsidP="00856376">
      <w:pPr>
        <w:pStyle w:val="NoSpacing"/>
        <w:spacing w:line="480" w:lineRule="auto"/>
        <w:jc w:val="right"/>
        <w:rPr>
          <w:b/>
          <w:bCs/>
          <w:lang w:eastAsia="lv-LV"/>
        </w:rPr>
      </w:pPr>
      <w:r w:rsidRPr="00856376">
        <w:rPr>
          <w:b/>
          <w:bCs/>
          <w:lang w:eastAsia="lv-LV"/>
        </w:rPr>
        <w:t>Vadītāja Linda Karloviča……………….</w:t>
      </w:r>
    </w:p>
    <w:p w:rsidR="00FD50B2" w:rsidRPr="00856376" w:rsidRDefault="00801F2D" w:rsidP="00801F2D">
      <w:pPr>
        <w:pStyle w:val="NoSpacing"/>
        <w:tabs>
          <w:tab w:val="left" w:pos="1620"/>
          <w:tab w:val="right" w:pos="9781"/>
        </w:tabs>
        <w:spacing w:line="480" w:lineRule="auto"/>
        <w:rPr>
          <w:b/>
          <w:bCs/>
          <w:lang w:eastAsia="lv-LV"/>
        </w:rPr>
      </w:pPr>
      <w:r w:rsidRPr="00856376">
        <w:rPr>
          <w:b/>
          <w:bCs/>
          <w:lang w:eastAsia="lv-LV"/>
        </w:rPr>
        <w:tab/>
      </w:r>
      <w:r w:rsidRPr="00856376">
        <w:rPr>
          <w:b/>
          <w:bCs/>
          <w:lang w:eastAsia="lv-LV"/>
        </w:rPr>
        <w:tab/>
      </w:r>
      <w:r w:rsidR="00FA773C">
        <w:rPr>
          <w:b/>
          <w:bCs/>
          <w:lang w:eastAsia="lv-LV"/>
        </w:rPr>
        <w:t>2026</w:t>
      </w:r>
      <w:r w:rsidR="00FD50B2" w:rsidRPr="00856376">
        <w:rPr>
          <w:b/>
          <w:bCs/>
          <w:lang w:eastAsia="lv-LV"/>
        </w:rPr>
        <w:t>.gada…… ………………</w:t>
      </w:r>
    </w:p>
    <w:p w:rsidR="00BD150B" w:rsidRDefault="00BD150B" w:rsidP="00856376">
      <w:pPr>
        <w:spacing w:after="0" w:line="240" w:lineRule="auto"/>
        <w:textAlignment w:val="baseline"/>
        <w:rPr>
          <w:rFonts w:ascii="Times New Roman" w:hAnsi="Times New Roman" w:cs="Times New Roman"/>
          <w:b/>
          <w:bCs/>
          <w:noProof/>
          <w:sz w:val="24"/>
          <w:szCs w:val="24"/>
          <w:lang w:eastAsia="lv-LV"/>
        </w:rPr>
      </w:pPr>
    </w:p>
    <w:p w:rsidR="00BE71F0" w:rsidRDefault="004921F7" w:rsidP="004C48FF">
      <w:pPr>
        <w:spacing w:after="0" w:line="240" w:lineRule="auto"/>
        <w:jc w:val="center"/>
        <w:textAlignment w:val="baseline"/>
        <w:rPr>
          <w:rFonts w:asciiTheme="minorHAnsi" w:hAnsiTheme="minorHAnsi" w:cs="Times New Roman"/>
          <w:b/>
          <w:bCs/>
          <w:noProof/>
          <w:sz w:val="28"/>
          <w:szCs w:val="28"/>
          <w:lang w:eastAsia="lv-LV"/>
        </w:rPr>
      </w:pPr>
      <w:r w:rsidRPr="00856376">
        <w:rPr>
          <w:rFonts w:ascii="Times New Roman" w:hAnsi="Times New Roman" w:cs="Times New Roman"/>
          <w:b/>
          <w:bCs/>
          <w:noProof/>
          <w:sz w:val="28"/>
          <w:szCs w:val="28"/>
          <w:lang w:eastAsia="lv-LV"/>
        </w:rPr>
        <w:t>„</w:t>
      </w:r>
      <w:r w:rsidR="006A3AF3">
        <w:rPr>
          <w:rFonts w:asciiTheme="minorHAnsi" w:hAnsiTheme="minorHAnsi" w:cs="Times New Roman"/>
          <w:b/>
          <w:bCs/>
          <w:noProof/>
          <w:sz w:val="28"/>
          <w:szCs w:val="28"/>
          <w:lang w:eastAsia="lv-LV"/>
        </w:rPr>
        <w:t>Krimūnu kauss mini futbolā</w:t>
      </w:r>
      <w:r w:rsidRPr="00856376">
        <w:rPr>
          <w:rFonts w:asciiTheme="minorHAnsi" w:hAnsiTheme="minorHAnsi" w:cs="Times New Roman"/>
          <w:b/>
          <w:bCs/>
          <w:noProof/>
          <w:sz w:val="28"/>
          <w:szCs w:val="28"/>
          <w:lang w:eastAsia="lv-LV"/>
        </w:rPr>
        <w:t xml:space="preserve">” </w:t>
      </w:r>
    </w:p>
    <w:p w:rsidR="00856376" w:rsidRPr="00856376" w:rsidRDefault="006A3AF3" w:rsidP="004C48FF">
      <w:pPr>
        <w:spacing w:after="0" w:line="240" w:lineRule="auto"/>
        <w:jc w:val="center"/>
        <w:textAlignment w:val="baseline"/>
        <w:rPr>
          <w:rFonts w:asciiTheme="minorHAnsi" w:hAnsiTheme="minorHAnsi" w:cs="Times New Roman"/>
          <w:b/>
          <w:bCs/>
          <w:sz w:val="28"/>
          <w:szCs w:val="28"/>
          <w:lang w:eastAsia="lv-LV"/>
        </w:rPr>
      </w:pPr>
      <w:r>
        <w:rPr>
          <w:rFonts w:asciiTheme="minorHAnsi" w:hAnsiTheme="minorHAnsi" w:cs="Times New Roman"/>
          <w:b/>
          <w:bCs/>
          <w:noProof/>
          <w:sz w:val="28"/>
          <w:szCs w:val="28"/>
          <w:lang w:eastAsia="lv-LV"/>
        </w:rPr>
        <w:t>22.08</w:t>
      </w:r>
      <w:r w:rsidR="00FA773C">
        <w:rPr>
          <w:rFonts w:asciiTheme="minorHAnsi" w:hAnsiTheme="minorHAnsi" w:cs="Times New Roman"/>
          <w:b/>
          <w:bCs/>
          <w:noProof/>
          <w:sz w:val="28"/>
          <w:szCs w:val="28"/>
          <w:lang w:eastAsia="lv-LV"/>
        </w:rPr>
        <w:t>.2026</w:t>
      </w:r>
    </w:p>
    <w:p w:rsidR="00856376" w:rsidRPr="00856376" w:rsidRDefault="00BE71F0" w:rsidP="00856376">
      <w:pPr>
        <w:spacing w:after="0" w:line="240" w:lineRule="auto"/>
        <w:jc w:val="center"/>
        <w:textAlignment w:val="baseline"/>
        <w:rPr>
          <w:rFonts w:asciiTheme="minorHAnsi" w:hAnsiTheme="minorHAnsi" w:cs="Times New Roman"/>
          <w:b/>
          <w:bCs/>
          <w:sz w:val="28"/>
          <w:szCs w:val="28"/>
          <w:bdr w:val="none" w:sz="0" w:space="0" w:color="auto" w:frame="1"/>
          <w:lang w:eastAsia="lv-LV"/>
        </w:rPr>
      </w:pPr>
      <w:r w:rsidRPr="00856376">
        <w:rPr>
          <w:rFonts w:asciiTheme="minorHAnsi" w:hAnsiTheme="minorHAnsi" w:cs="Times New Roman"/>
          <w:b/>
          <w:bCs/>
          <w:sz w:val="28"/>
          <w:szCs w:val="28"/>
          <w:bdr w:val="none" w:sz="0" w:space="0" w:color="auto" w:frame="1"/>
          <w:lang w:eastAsia="lv-LV"/>
        </w:rPr>
        <w:t>NOLIKUMS</w:t>
      </w:r>
    </w:p>
    <w:p w:rsidR="00BE71F0" w:rsidRDefault="00BE71F0" w:rsidP="00186F16">
      <w:pPr>
        <w:spacing w:after="0" w:line="240" w:lineRule="auto"/>
        <w:textAlignment w:val="baseline"/>
        <w:rPr>
          <w:rFonts w:ascii="Times New Roman" w:hAnsi="Times New Roman" w:cs="Times New Roman"/>
          <w:sz w:val="24"/>
          <w:szCs w:val="24"/>
          <w:lang w:eastAsia="lv-LV"/>
        </w:rPr>
      </w:pPr>
    </w:p>
    <w:p w:rsidR="007E19F6" w:rsidRPr="00E53BFC" w:rsidRDefault="007E19F6" w:rsidP="00186F16">
      <w:pPr>
        <w:spacing w:after="0" w:line="240" w:lineRule="auto"/>
        <w:textAlignment w:val="baseline"/>
        <w:rPr>
          <w:rFonts w:ascii="Times New Roman" w:hAnsi="Times New Roman" w:cs="Times New Roman"/>
          <w:sz w:val="24"/>
          <w:szCs w:val="24"/>
          <w:lang w:eastAsia="lv-LV"/>
        </w:rPr>
      </w:pPr>
    </w:p>
    <w:p w:rsidR="00BE71F0" w:rsidRPr="006C2010" w:rsidRDefault="00BE71F0" w:rsidP="00FE2479">
      <w:pPr>
        <w:spacing w:after="0" w:line="240" w:lineRule="auto"/>
        <w:textAlignment w:val="baseline"/>
        <w:rPr>
          <w:rFonts w:asciiTheme="minorHAnsi" w:hAnsiTheme="minorHAnsi" w:cs="Times New Roman"/>
          <w:b/>
          <w:bCs/>
          <w:bdr w:val="none" w:sz="0" w:space="0" w:color="auto" w:frame="1"/>
          <w:lang w:eastAsia="lv-LV"/>
        </w:rPr>
      </w:pPr>
      <w:r w:rsidRPr="006C2010">
        <w:rPr>
          <w:rFonts w:asciiTheme="minorHAnsi" w:hAnsiTheme="minorHAnsi" w:cs="Times New Roman"/>
          <w:b/>
          <w:bCs/>
          <w:bdr w:val="none" w:sz="0" w:space="0" w:color="auto" w:frame="1"/>
          <w:lang w:eastAsia="lv-LV"/>
        </w:rPr>
        <w:t>1. Mērķis un uzdevumi</w:t>
      </w:r>
    </w:p>
    <w:p w:rsidR="000D0C32" w:rsidRPr="006C2010" w:rsidRDefault="000D0C32" w:rsidP="00FE2479">
      <w:pPr>
        <w:spacing w:after="0" w:line="240" w:lineRule="auto"/>
        <w:textAlignment w:val="baseline"/>
        <w:rPr>
          <w:rFonts w:asciiTheme="minorHAnsi" w:hAnsiTheme="minorHAnsi" w:cs="Times New Roman"/>
          <w:lang w:eastAsia="lv-LV"/>
        </w:rPr>
      </w:pPr>
      <w:r w:rsidRPr="006C2010">
        <w:rPr>
          <w:rFonts w:asciiTheme="minorHAnsi" w:hAnsiTheme="minorHAnsi" w:cs="Times New Roman"/>
          <w:bCs/>
          <w:bdr w:val="none" w:sz="0" w:space="0" w:color="auto" w:frame="1"/>
          <w:lang w:eastAsia="lv-LV"/>
        </w:rPr>
        <w:t>1.1.</w:t>
      </w:r>
      <w:r w:rsidRPr="006C2010">
        <w:rPr>
          <w:rFonts w:asciiTheme="minorHAnsi" w:hAnsiTheme="minorHAnsi" w:cs="Times New Roman"/>
          <w:b/>
          <w:bCs/>
          <w:bdr w:val="none" w:sz="0" w:space="0" w:color="auto" w:frame="1"/>
          <w:lang w:eastAsia="lv-LV"/>
        </w:rPr>
        <w:t xml:space="preserve"> </w:t>
      </w:r>
      <w:r w:rsidR="00276CC4" w:rsidRPr="006C2010">
        <w:rPr>
          <w:rFonts w:asciiTheme="minorHAnsi" w:hAnsiTheme="minorHAnsi" w:cs="Times New Roman"/>
          <w:bCs/>
          <w:bdr w:val="none" w:sz="0" w:space="0" w:color="auto" w:frame="1"/>
          <w:lang w:eastAsia="lv-LV"/>
        </w:rPr>
        <w:t>Veicināt iedzīvotāju fizisko aktivitāti</w:t>
      </w:r>
      <w:r w:rsidR="005A2261" w:rsidRPr="006C2010">
        <w:rPr>
          <w:rFonts w:asciiTheme="minorHAnsi" w:hAnsiTheme="minorHAnsi" w:cs="Times New Roman"/>
          <w:bCs/>
          <w:bdr w:val="none" w:sz="0" w:space="0" w:color="auto" w:frame="1"/>
          <w:lang w:eastAsia="lv-LV"/>
        </w:rPr>
        <w:t>;</w:t>
      </w:r>
    </w:p>
    <w:p w:rsidR="00BE71F0" w:rsidRPr="006C2010" w:rsidRDefault="00BE71F0" w:rsidP="00FE2479">
      <w:pPr>
        <w:pStyle w:val="ListParagraph0"/>
        <w:tabs>
          <w:tab w:val="left" w:pos="567"/>
        </w:tabs>
        <w:spacing w:after="0" w:line="240" w:lineRule="auto"/>
        <w:ind w:left="360" w:hanging="360"/>
        <w:textAlignment w:val="baseline"/>
        <w:rPr>
          <w:rFonts w:asciiTheme="minorHAnsi" w:hAnsiTheme="minorHAnsi" w:cs="Times New Roman"/>
          <w:lang w:eastAsia="lv-LV"/>
        </w:rPr>
      </w:pPr>
      <w:r w:rsidRPr="006C2010">
        <w:rPr>
          <w:rFonts w:asciiTheme="minorHAnsi" w:hAnsiTheme="minorHAnsi" w:cs="Times New Roman"/>
        </w:rPr>
        <w:t>1.</w:t>
      </w:r>
      <w:r w:rsidR="000D0C32" w:rsidRPr="006C2010">
        <w:rPr>
          <w:rFonts w:asciiTheme="minorHAnsi" w:hAnsiTheme="minorHAnsi" w:cs="Times New Roman"/>
        </w:rPr>
        <w:t>2</w:t>
      </w:r>
      <w:r w:rsidRPr="006C2010">
        <w:rPr>
          <w:rFonts w:asciiTheme="minorHAnsi" w:hAnsiTheme="minorHAnsi" w:cs="Times New Roman"/>
        </w:rPr>
        <w:t>.</w:t>
      </w:r>
      <w:r w:rsidR="000D0C32" w:rsidRPr="006C2010">
        <w:rPr>
          <w:rFonts w:asciiTheme="minorHAnsi" w:hAnsiTheme="minorHAnsi" w:cs="Times New Roman"/>
        </w:rPr>
        <w:t xml:space="preserve"> </w:t>
      </w:r>
      <w:r w:rsidRPr="006C2010">
        <w:rPr>
          <w:rFonts w:asciiTheme="minorHAnsi" w:hAnsiTheme="minorHAnsi" w:cs="Times New Roman"/>
        </w:rPr>
        <w:t>Aktīvi pavadīt laiku kopā ar ģimeni, kolēģiem un draugiem;</w:t>
      </w:r>
    </w:p>
    <w:p w:rsidR="00BE71F0" w:rsidRPr="006C2010" w:rsidRDefault="000D0C32" w:rsidP="00FE2479">
      <w:pPr>
        <w:pStyle w:val="ListParagraph0"/>
        <w:tabs>
          <w:tab w:val="left" w:pos="360"/>
        </w:tabs>
        <w:spacing w:after="0" w:line="240" w:lineRule="auto"/>
        <w:ind w:left="0"/>
        <w:textAlignment w:val="baseline"/>
        <w:rPr>
          <w:rFonts w:asciiTheme="minorHAnsi" w:hAnsiTheme="minorHAnsi" w:cs="Times New Roman"/>
          <w:lang w:eastAsia="lv-LV"/>
        </w:rPr>
      </w:pPr>
      <w:r w:rsidRPr="006C2010">
        <w:rPr>
          <w:rFonts w:asciiTheme="minorHAnsi" w:hAnsiTheme="minorHAnsi" w:cs="Times New Roman"/>
          <w:bdr w:val="none" w:sz="0" w:space="0" w:color="auto" w:frame="1"/>
          <w:lang w:eastAsia="lv-LV"/>
        </w:rPr>
        <w:t>1.3</w:t>
      </w:r>
      <w:r w:rsidR="00BE71F0" w:rsidRPr="006C2010">
        <w:rPr>
          <w:rFonts w:asciiTheme="minorHAnsi" w:hAnsiTheme="minorHAnsi" w:cs="Times New Roman"/>
          <w:bdr w:val="none" w:sz="0" w:space="0" w:color="auto" w:frame="1"/>
          <w:lang w:eastAsia="lv-LV"/>
        </w:rPr>
        <w:t>.</w:t>
      </w:r>
      <w:r w:rsidRPr="006C2010">
        <w:rPr>
          <w:rFonts w:asciiTheme="minorHAnsi" w:hAnsiTheme="minorHAnsi" w:cs="Times New Roman"/>
          <w:bdr w:val="none" w:sz="0" w:space="0" w:color="auto" w:frame="1"/>
          <w:lang w:eastAsia="lv-LV"/>
        </w:rPr>
        <w:t xml:space="preserve"> </w:t>
      </w:r>
      <w:r w:rsidR="00BE71F0" w:rsidRPr="006C2010">
        <w:rPr>
          <w:rFonts w:asciiTheme="minorHAnsi" w:hAnsiTheme="minorHAnsi" w:cs="Times New Roman"/>
          <w:bdr w:val="none" w:sz="0" w:space="0" w:color="auto" w:frame="1"/>
          <w:lang w:eastAsia="lv-LV"/>
        </w:rPr>
        <w:t xml:space="preserve">Popularizēt </w:t>
      </w:r>
      <w:r w:rsidR="00B5638C" w:rsidRPr="006C2010">
        <w:rPr>
          <w:rFonts w:asciiTheme="minorHAnsi" w:hAnsiTheme="minorHAnsi" w:cs="Times New Roman"/>
          <w:bdr w:val="none" w:sz="0" w:space="0" w:color="auto" w:frame="1"/>
          <w:lang w:eastAsia="lv-LV"/>
        </w:rPr>
        <w:t>sportiskas aktivitātes Krimūnu pagastā</w:t>
      </w:r>
      <w:r w:rsidR="005A2261" w:rsidRPr="006C2010">
        <w:rPr>
          <w:rFonts w:asciiTheme="minorHAnsi" w:hAnsiTheme="minorHAnsi" w:cs="Times New Roman"/>
          <w:bdr w:val="none" w:sz="0" w:space="0" w:color="auto" w:frame="1"/>
          <w:lang w:eastAsia="lv-LV"/>
        </w:rPr>
        <w:t>.</w:t>
      </w:r>
    </w:p>
    <w:p w:rsidR="00BE71F0" w:rsidRPr="006C2010" w:rsidRDefault="00BE71F0" w:rsidP="00FE2479">
      <w:pPr>
        <w:pStyle w:val="ListParagraph0"/>
        <w:tabs>
          <w:tab w:val="left" w:pos="360"/>
        </w:tabs>
        <w:spacing w:after="0" w:line="240" w:lineRule="auto"/>
        <w:ind w:left="0"/>
        <w:textAlignment w:val="baseline"/>
        <w:rPr>
          <w:rFonts w:asciiTheme="minorHAnsi" w:hAnsiTheme="minorHAnsi" w:cs="Times New Roman"/>
          <w:lang w:eastAsia="lv-LV"/>
        </w:rPr>
      </w:pPr>
    </w:p>
    <w:p w:rsidR="00BE71F0" w:rsidRPr="006C2010" w:rsidRDefault="00BE71F0" w:rsidP="00FE2479">
      <w:pPr>
        <w:pStyle w:val="ListParagraph0"/>
        <w:tabs>
          <w:tab w:val="left" w:pos="567"/>
        </w:tabs>
        <w:spacing w:after="0" w:line="240" w:lineRule="auto"/>
        <w:ind w:left="0"/>
        <w:textAlignment w:val="baseline"/>
        <w:rPr>
          <w:rFonts w:asciiTheme="minorHAnsi" w:hAnsiTheme="minorHAnsi" w:cs="Times New Roman"/>
          <w:b/>
          <w:bCs/>
          <w:lang w:eastAsia="lv-LV"/>
        </w:rPr>
      </w:pPr>
    </w:p>
    <w:p w:rsidR="00BE71F0" w:rsidRPr="006C2010" w:rsidRDefault="00BE71F0" w:rsidP="00FE2479">
      <w:pPr>
        <w:pStyle w:val="ListParagraph0"/>
        <w:tabs>
          <w:tab w:val="left" w:pos="567"/>
        </w:tabs>
        <w:spacing w:after="0" w:line="240" w:lineRule="auto"/>
        <w:ind w:left="0"/>
        <w:textAlignment w:val="baseline"/>
        <w:rPr>
          <w:rFonts w:asciiTheme="minorHAnsi" w:hAnsiTheme="minorHAnsi" w:cs="Times New Roman"/>
          <w:b/>
          <w:bCs/>
          <w:bdr w:val="none" w:sz="0" w:space="0" w:color="auto" w:frame="1"/>
          <w:lang w:eastAsia="lv-LV"/>
        </w:rPr>
      </w:pPr>
      <w:r w:rsidRPr="006C2010">
        <w:rPr>
          <w:rFonts w:asciiTheme="minorHAnsi" w:hAnsiTheme="minorHAnsi" w:cs="Times New Roman"/>
          <w:b/>
          <w:bCs/>
          <w:lang w:eastAsia="lv-LV"/>
        </w:rPr>
        <w:t xml:space="preserve">2. </w:t>
      </w:r>
      <w:r w:rsidR="004921F7" w:rsidRPr="006C2010">
        <w:rPr>
          <w:rFonts w:asciiTheme="minorHAnsi" w:hAnsiTheme="minorHAnsi" w:cs="Times New Roman"/>
          <w:b/>
          <w:bCs/>
          <w:bdr w:val="none" w:sz="0" w:space="0" w:color="auto" w:frame="1"/>
          <w:lang w:eastAsia="lv-LV"/>
        </w:rPr>
        <w:t>Organizatori</w:t>
      </w:r>
    </w:p>
    <w:p w:rsidR="00BE71F0" w:rsidRPr="006C2010" w:rsidRDefault="000D0C32" w:rsidP="005A2261">
      <w:pPr>
        <w:pStyle w:val="ListParagraph0"/>
        <w:shd w:val="clear" w:color="auto" w:fill="FFFFFF" w:themeFill="background1"/>
        <w:tabs>
          <w:tab w:val="left" w:pos="567"/>
        </w:tabs>
        <w:spacing w:after="0" w:line="240" w:lineRule="auto"/>
        <w:ind w:left="0"/>
        <w:textAlignment w:val="baseline"/>
        <w:rPr>
          <w:rFonts w:asciiTheme="minorHAnsi" w:hAnsiTheme="minorHAnsi" w:cs="Times New Roman"/>
          <w:bdr w:val="none" w:sz="0" w:space="0" w:color="auto" w:frame="1"/>
          <w:lang w:eastAsia="lv-LV"/>
        </w:rPr>
      </w:pPr>
      <w:r w:rsidRPr="006C2010">
        <w:rPr>
          <w:rFonts w:asciiTheme="minorHAnsi" w:hAnsiTheme="minorHAnsi" w:cs="Times New Roman"/>
          <w:bdr w:val="none" w:sz="0" w:space="0" w:color="auto" w:frame="1"/>
          <w:lang w:eastAsia="lv-LV"/>
        </w:rPr>
        <w:t>2.1.</w:t>
      </w:r>
      <w:r w:rsidRPr="006C2010">
        <w:rPr>
          <w:rFonts w:asciiTheme="minorHAnsi" w:hAnsiTheme="minorHAnsi" w:cs="Times New Roman"/>
          <w:b/>
          <w:bCs/>
          <w:noProof/>
          <w:lang w:eastAsia="lv-LV"/>
        </w:rPr>
        <w:t xml:space="preserve"> </w:t>
      </w:r>
      <w:r w:rsidR="006A3AF3">
        <w:rPr>
          <w:rFonts w:asciiTheme="minorHAnsi" w:hAnsiTheme="minorHAnsi" w:cs="Times New Roman"/>
          <w:bCs/>
          <w:noProof/>
          <w:lang w:eastAsia="lv-LV"/>
        </w:rPr>
        <w:t>Mimi futbolu</w:t>
      </w:r>
      <w:r w:rsidR="00BE71F0" w:rsidRPr="006C2010">
        <w:rPr>
          <w:rFonts w:asciiTheme="minorHAnsi" w:hAnsiTheme="minorHAnsi" w:cs="Times New Roman"/>
          <w:bdr w:val="none" w:sz="0" w:space="0" w:color="auto" w:frame="1"/>
          <w:lang w:eastAsia="lv-LV"/>
        </w:rPr>
        <w:t xml:space="preserve"> </w:t>
      </w:r>
      <w:r w:rsidRPr="006C2010">
        <w:rPr>
          <w:rFonts w:asciiTheme="minorHAnsi" w:hAnsiTheme="minorHAnsi" w:cs="Times New Roman"/>
          <w:bdr w:val="none" w:sz="0" w:space="0" w:color="auto" w:frame="1"/>
          <w:lang w:eastAsia="lv-LV"/>
        </w:rPr>
        <w:t>organizē</w:t>
      </w:r>
      <w:r w:rsidR="00F2399B" w:rsidRPr="006C2010">
        <w:rPr>
          <w:rFonts w:asciiTheme="minorHAnsi" w:hAnsiTheme="minorHAnsi" w:cs="Times New Roman"/>
          <w:bdr w:val="none" w:sz="0" w:space="0" w:color="auto" w:frame="1"/>
          <w:lang w:eastAsia="lv-LV"/>
        </w:rPr>
        <w:t xml:space="preserve"> </w:t>
      </w:r>
      <w:r w:rsidR="00E45037" w:rsidRPr="006C2010">
        <w:rPr>
          <w:rFonts w:asciiTheme="minorHAnsi" w:hAnsiTheme="minorHAnsi" w:cs="Times New Roman"/>
          <w:bdr w:val="none" w:sz="0" w:space="0" w:color="auto" w:frame="1"/>
          <w:lang w:eastAsia="lv-LV"/>
        </w:rPr>
        <w:t xml:space="preserve"> </w:t>
      </w:r>
      <w:r w:rsidR="004921F7" w:rsidRPr="006C2010">
        <w:rPr>
          <w:rFonts w:asciiTheme="minorHAnsi" w:hAnsiTheme="minorHAnsi" w:cs="Times New Roman"/>
          <w:bdr w:val="none" w:sz="0" w:space="0" w:color="auto" w:frame="1"/>
          <w:lang w:eastAsia="lv-LV"/>
        </w:rPr>
        <w:t>Krimūnu pagasta sporta</w:t>
      </w:r>
      <w:r w:rsidR="00B07146" w:rsidRPr="006C2010">
        <w:rPr>
          <w:rFonts w:asciiTheme="minorHAnsi" w:hAnsiTheme="minorHAnsi" w:cs="Times New Roman"/>
          <w:bdr w:val="none" w:sz="0" w:space="0" w:color="auto" w:frame="1"/>
          <w:lang w:eastAsia="lv-LV"/>
        </w:rPr>
        <w:t xml:space="preserve"> pasākuma</w:t>
      </w:r>
      <w:r w:rsidR="004921F7" w:rsidRPr="006C2010">
        <w:rPr>
          <w:rFonts w:asciiTheme="minorHAnsi" w:hAnsiTheme="minorHAnsi" w:cs="Times New Roman"/>
          <w:bdr w:val="none" w:sz="0" w:space="0" w:color="auto" w:frame="1"/>
          <w:lang w:eastAsia="lv-LV"/>
        </w:rPr>
        <w:t xml:space="preserve"> organizators O.Vaļuškins</w:t>
      </w:r>
      <w:r w:rsidR="00DF6C14" w:rsidRPr="006C2010">
        <w:rPr>
          <w:rFonts w:asciiTheme="minorHAnsi" w:eastAsia="Times New Roman" w:hAnsiTheme="minorHAnsi" w:cs="Times New Roman"/>
        </w:rPr>
        <w:t>.</w:t>
      </w:r>
    </w:p>
    <w:p w:rsidR="00F2399B" w:rsidRPr="006C2010" w:rsidRDefault="00F2399B" w:rsidP="00FE2479">
      <w:pPr>
        <w:pStyle w:val="ListParagraph0"/>
        <w:tabs>
          <w:tab w:val="left" w:pos="567"/>
        </w:tabs>
        <w:spacing w:after="0" w:line="240" w:lineRule="auto"/>
        <w:ind w:left="0" w:firstLine="360"/>
        <w:textAlignment w:val="baseline"/>
        <w:rPr>
          <w:rFonts w:asciiTheme="minorHAnsi" w:hAnsiTheme="minorHAnsi" w:cs="Times New Roman"/>
          <w:lang w:eastAsia="lv-LV"/>
        </w:rPr>
      </w:pPr>
    </w:p>
    <w:p w:rsidR="00BE71F0" w:rsidRPr="006C2010" w:rsidRDefault="00BE71F0" w:rsidP="00FE2479">
      <w:pPr>
        <w:spacing w:after="0" w:line="240" w:lineRule="auto"/>
        <w:textAlignment w:val="baseline"/>
        <w:rPr>
          <w:rFonts w:asciiTheme="minorHAnsi" w:hAnsiTheme="minorHAnsi" w:cs="Times New Roman"/>
          <w:b/>
          <w:bCs/>
          <w:bdr w:val="none" w:sz="0" w:space="0" w:color="auto" w:frame="1"/>
          <w:lang w:eastAsia="lv-LV"/>
        </w:rPr>
      </w:pPr>
    </w:p>
    <w:p w:rsidR="00BE71F0" w:rsidRPr="006C2010" w:rsidRDefault="00BE71F0" w:rsidP="00FE2479">
      <w:pPr>
        <w:spacing w:after="0" w:line="240" w:lineRule="auto"/>
        <w:textAlignment w:val="baseline"/>
        <w:rPr>
          <w:rFonts w:asciiTheme="minorHAnsi" w:hAnsiTheme="minorHAnsi" w:cs="Times New Roman"/>
          <w:bdr w:val="none" w:sz="0" w:space="0" w:color="auto" w:frame="1"/>
          <w:lang w:eastAsia="lv-LV"/>
        </w:rPr>
      </w:pPr>
      <w:r w:rsidRPr="006C2010">
        <w:rPr>
          <w:rFonts w:asciiTheme="minorHAnsi" w:hAnsiTheme="minorHAnsi" w:cs="Times New Roman"/>
          <w:b/>
          <w:bCs/>
          <w:bdr w:val="none" w:sz="0" w:space="0" w:color="auto" w:frame="1"/>
          <w:lang w:eastAsia="lv-LV"/>
        </w:rPr>
        <w:t xml:space="preserve">3. </w:t>
      </w:r>
      <w:r w:rsidR="00DD2397" w:rsidRPr="006C2010">
        <w:rPr>
          <w:rFonts w:asciiTheme="minorHAnsi" w:hAnsiTheme="minorHAnsi" w:cs="Times New Roman"/>
          <w:b/>
          <w:bCs/>
          <w:bdr w:val="none" w:sz="0" w:space="0" w:color="auto" w:frame="1"/>
          <w:lang w:eastAsia="lv-LV"/>
        </w:rPr>
        <w:t>V</w:t>
      </w:r>
      <w:r w:rsidRPr="006C2010">
        <w:rPr>
          <w:rFonts w:asciiTheme="minorHAnsi" w:hAnsiTheme="minorHAnsi" w:cs="Times New Roman"/>
          <w:b/>
          <w:bCs/>
          <w:bdr w:val="none" w:sz="0" w:space="0" w:color="auto" w:frame="1"/>
          <w:lang w:eastAsia="lv-LV"/>
        </w:rPr>
        <w:t>ieta un laiks</w:t>
      </w:r>
    </w:p>
    <w:p w:rsidR="00BE71F0" w:rsidRPr="006C2010" w:rsidRDefault="00BE71F0" w:rsidP="005A2261">
      <w:pPr>
        <w:spacing w:after="0" w:line="240" w:lineRule="auto"/>
        <w:textAlignment w:val="baseline"/>
        <w:rPr>
          <w:rFonts w:asciiTheme="minorHAnsi" w:hAnsiTheme="minorHAnsi" w:cs="Times New Roman"/>
          <w:bdr w:val="none" w:sz="0" w:space="0" w:color="auto" w:frame="1"/>
          <w:lang w:eastAsia="lv-LV"/>
        </w:rPr>
      </w:pPr>
      <w:r w:rsidRPr="006C2010">
        <w:rPr>
          <w:rFonts w:asciiTheme="minorHAnsi" w:hAnsiTheme="minorHAnsi" w:cs="Times New Roman"/>
          <w:bdr w:val="none" w:sz="0" w:space="0" w:color="auto" w:frame="1"/>
          <w:lang w:eastAsia="lv-LV"/>
        </w:rPr>
        <w:t>3.1.</w:t>
      </w:r>
      <w:r w:rsidR="00F2399B" w:rsidRPr="006C2010">
        <w:rPr>
          <w:rFonts w:asciiTheme="minorHAnsi" w:hAnsiTheme="minorHAnsi" w:cs="Times New Roman"/>
          <w:bCs/>
          <w:noProof/>
          <w:lang w:eastAsia="lv-LV"/>
        </w:rPr>
        <w:t xml:space="preserve"> </w:t>
      </w:r>
      <w:r w:rsidR="006A3AF3">
        <w:rPr>
          <w:rFonts w:asciiTheme="minorHAnsi" w:hAnsiTheme="minorHAnsi" w:cs="Times New Roman"/>
          <w:bCs/>
          <w:noProof/>
          <w:lang w:eastAsia="lv-LV"/>
        </w:rPr>
        <w:t>Mini futbols</w:t>
      </w:r>
      <w:r w:rsidR="00F2399B" w:rsidRPr="006C2010">
        <w:rPr>
          <w:rFonts w:asciiTheme="minorHAnsi" w:hAnsiTheme="minorHAnsi" w:cs="Times New Roman"/>
          <w:bCs/>
          <w:noProof/>
          <w:lang w:eastAsia="lv-LV"/>
        </w:rPr>
        <w:t xml:space="preserve"> </w:t>
      </w:r>
      <w:r w:rsidRPr="006C2010">
        <w:rPr>
          <w:rFonts w:asciiTheme="minorHAnsi" w:hAnsiTheme="minorHAnsi" w:cs="Times New Roman"/>
          <w:bdr w:val="none" w:sz="0" w:space="0" w:color="auto" w:frame="1"/>
          <w:lang w:eastAsia="lv-LV"/>
        </w:rPr>
        <w:t xml:space="preserve">notiks </w:t>
      </w:r>
      <w:r w:rsidR="006A3AF3">
        <w:rPr>
          <w:rFonts w:asciiTheme="minorHAnsi" w:hAnsiTheme="minorHAnsi" w:cs="Times New Roman"/>
          <w:bdr w:val="none" w:sz="0" w:space="0" w:color="auto" w:frame="1"/>
          <w:lang w:eastAsia="lv-LV"/>
        </w:rPr>
        <w:t>22. augusts</w:t>
      </w:r>
      <w:r w:rsidR="00B5638C" w:rsidRPr="006C2010">
        <w:rPr>
          <w:rFonts w:asciiTheme="minorHAnsi" w:hAnsiTheme="minorHAnsi" w:cs="Times New Roman"/>
          <w:bdr w:val="none" w:sz="0" w:space="0" w:color="auto" w:frame="1"/>
          <w:lang w:eastAsia="lv-LV"/>
        </w:rPr>
        <w:t xml:space="preserve"> </w:t>
      </w:r>
      <w:r w:rsidRPr="006C2010">
        <w:rPr>
          <w:rFonts w:asciiTheme="minorHAnsi" w:hAnsiTheme="minorHAnsi" w:cs="Times New Roman"/>
          <w:bdr w:val="none" w:sz="0" w:space="0" w:color="auto" w:frame="1"/>
          <w:lang w:eastAsia="lv-LV"/>
        </w:rPr>
        <w:t xml:space="preserve"> plks.1</w:t>
      </w:r>
      <w:r w:rsidR="00F2399B" w:rsidRPr="006C2010">
        <w:rPr>
          <w:rFonts w:asciiTheme="minorHAnsi" w:hAnsiTheme="minorHAnsi" w:cs="Times New Roman"/>
          <w:bdr w:val="none" w:sz="0" w:space="0" w:color="auto" w:frame="1"/>
          <w:lang w:eastAsia="lv-LV"/>
        </w:rPr>
        <w:t>1</w:t>
      </w:r>
      <w:r w:rsidRPr="006C2010">
        <w:rPr>
          <w:rFonts w:asciiTheme="minorHAnsi" w:hAnsiTheme="minorHAnsi" w:cs="Times New Roman"/>
          <w:bdr w:val="none" w:sz="0" w:space="0" w:color="auto" w:frame="1"/>
          <w:lang w:eastAsia="lv-LV"/>
        </w:rPr>
        <w:t>.00</w:t>
      </w:r>
    </w:p>
    <w:p w:rsidR="00EC0EC6" w:rsidRPr="006C2010" w:rsidRDefault="00BE71F0" w:rsidP="005A2261">
      <w:pPr>
        <w:pStyle w:val="ListParagraph0"/>
        <w:spacing w:after="0" w:line="240" w:lineRule="auto"/>
        <w:ind w:left="0"/>
        <w:textAlignment w:val="baseline"/>
        <w:rPr>
          <w:rFonts w:asciiTheme="minorHAnsi" w:hAnsiTheme="minorHAnsi" w:cs="Times New Roman"/>
          <w:bdr w:val="none" w:sz="0" w:space="0" w:color="auto" w:frame="1"/>
          <w:lang w:eastAsia="lv-LV"/>
        </w:rPr>
      </w:pPr>
      <w:r w:rsidRPr="006C2010">
        <w:rPr>
          <w:rFonts w:asciiTheme="minorHAnsi" w:hAnsiTheme="minorHAnsi" w:cs="Times New Roman"/>
          <w:bdr w:val="none" w:sz="0" w:space="0" w:color="auto" w:frame="1"/>
          <w:lang w:eastAsia="lv-LV"/>
        </w:rPr>
        <w:t>3.2.</w:t>
      </w:r>
      <w:r w:rsidR="00F2399B" w:rsidRPr="006C2010">
        <w:rPr>
          <w:rFonts w:asciiTheme="minorHAnsi" w:hAnsiTheme="minorHAnsi" w:cs="Times New Roman"/>
          <w:bCs/>
          <w:noProof/>
          <w:lang w:eastAsia="lv-LV"/>
        </w:rPr>
        <w:t xml:space="preserve"> </w:t>
      </w:r>
      <w:r w:rsidR="00DD2397" w:rsidRPr="006C2010">
        <w:rPr>
          <w:rFonts w:asciiTheme="minorHAnsi" w:hAnsiTheme="minorHAnsi" w:cs="Times New Roman"/>
          <w:bCs/>
          <w:noProof/>
          <w:lang w:eastAsia="lv-LV"/>
        </w:rPr>
        <w:t>Sporta spēļu norises vieta Krimūnas, sporta laukums</w:t>
      </w:r>
    </w:p>
    <w:p w:rsidR="00F2399B" w:rsidRPr="006C2010" w:rsidRDefault="006A3AF3" w:rsidP="005A2261">
      <w:pPr>
        <w:pStyle w:val="ListParagraph0"/>
        <w:spacing w:after="0" w:line="240" w:lineRule="auto"/>
        <w:ind w:left="0"/>
        <w:textAlignment w:val="baseline"/>
        <w:rPr>
          <w:rFonts w:asciiTheme="minorHAnsi" w:hAnsiTheme="minorHAnsi" w:cs="Times New Roman"/>
          <w:bdr w:val="none" w:sz="0" w:space="0" w:color="auto" w:frame="1"/>
          <w:lang w:eastAsia="lv-LV"/>
        </w:rPr>
      </w:pPr>
      <w:r>
        <w:rPr>
          <w:rFonts w:asciiTheme="minorHAnsi" w:hAnsiTheme="minorHAnsi" w:cs="Times New Roman"/>
          <w:bdr w:val="none" w:sz="0" w:space="0" w:color="auto" w:frame="1"/>
          <w:lang w:eastAsia="lv-LV"/>
        </w:rPr>
        <w:t>3.3. S</w:t>
      </w:r>
      <w:r w:rsidR="00FD50B2" w:rsidRPr="006C2010">
        <w:rPr>
          <w:rFonts w:asciiTheme="minorHAnsi" w:hAnsiTheme="minorHAnsi" w:cs="Times New Roman"/>
          <w:bdr w:val="none" w:sz="0" w:space="0" w:color="auto" w:frame="1"/>
          <w:lang w:eastAsia="lv-LV"/>
        </w:rPr>
        <w:t>pēļu ilgums 11.00- 17</w:t>
      </w:r>
      <w:r w:rsidR="00DD2397" w:rsidRPr="006C2010">
        <w:rPr>
          <w:rFonts w:asciiTheme="minorHAnsi" w:hAnsiTheme="minorHAnsi" w:cs="Times New Roman"/>
          <w:bdr w:val="none" w:sz="0" w:space="0" w:color="auto" w:frame="1"/>
          <w:lang w:eastAsia="lv-LV"/>
        </w:rPr>
        <w:t>.00</w:t>
      </w:r>
      <w:r w:rsidR="00F2399B" w:rsidRPr="006C2010">
        <w:rPr>
          <w:rFonts w:asciiTheme="minorHAnsi" w:hAnsiTheme="minorHAnsi" w:cs="Times New Roman"/>
          <w:bdr w:val="none" w:sz="0" w:space="0" w:color="auto" w:frame="1"/>
          <w:lang w:eastAsia="lv-LV"/>
        </w:rPr>
        <w:t>.</w:t>
      </w:r>
    </w:p>
    <w:p w:rsidR="00DD2397" w:rsidRPr="006C2010" w:rsidRDefault="00DD2397" w:rsidP="00FE2479">
      <w:pPr>
        <w:pStyle w:val="ListParagraph0"/>
        <w:spacing w:after="0" w:line="240" w:lineRule="auto"/>
        <w:ind w:left="0" w:firstLine="360"/>
        <w:textAlignment w:val="baseline"/>
        <w:rPr>
          <w:rFonts w:asciiTheme="minorHAnsi" w:hAnsiTheme="minorHAnsi" w:cs="Times New Roman"/>
          <w:lang w:eastAsia="lv-LV"/>
        </w:rPr>
      </w:pPr>
    </w:p>
    <w:p w:rsidR="00DD2397" w:rsidRPr="006C2010" w:rsidRDefault="00DD2397" w:rsidP="005A2261">
      <w:pPr>
        <w:pStyle w:val="ListParagraph0"/>
        <w:numPr>
          <w:ilvl w:val="0"/>
          <w:numId w:val="22"/>
        </w:numPr>
        <w:spacing w:after="0" w:line="360" w:lineRule="auto"/>
        <w:ind w:left="0" w:firstLine="0"/>
        <w:rPr>
          <w:rFonts w:asciiTheme="minorHAnsi" w:hAnsiTheme="minorHAnsi" w:cs="Times New Roman"/>
          <w:b/>
          <w:u w:val="single"/>
        </w:rPr>
      </w:pPr>
      <w:r w:rsidRPr="006C2010">
        <w:rPr>
          <w:rFonts w:asciiTheme="minorHAnsi" w:hAnsiTheme="minorHAnsi" w:cs="Times New Roman"/>
          <w:b/>
          <w:u w:val="single"/>
        </w:rPr>
        <w:t>Dalībnieki</w:t>
      </w:r>
    </w:p>
    <w:p w:rsidR="00DD2397" w:rsidRPr="006C2010" w:rsidRDefault="003E6995" w:rsidP="005A2261">
      <w:pPr>
        <w:pStyle w:val="ListParagraph0"/>
        <w:numPr>
          <w:ilvl w:val="1"/>
          <w:numId w:val="22"/>
        </w:numPr>
        <w:spacing w:after="0" w:line="360" w:lineRule="auto"/>
        <w:ind w:left="0" w:firstLine="0"/>
        <w:rPr>
          <w:rFonts w:asciiTheme="minorHAnsi" w:hAnsiTheme="minorHAnsi" w:cs="Times New Roman"/>
          <w:u w:val="single"/>
        </w:rPr>
      </w:pPr>
      <w:r>
        <w:rPr>
          <w:rFonts w:asciiTheme="minorHAnsi" w:hAnsiTheme="minorHAnsi" w:cs="Times New Roman"/>
        </w:rPr>
        <w:t>Krimūnu kausā</w:t>
      </w:r>
      <w:r w:rsidR="006A3AF3">
        <w:rPr>
          <w:rFonts w:asciiTheme="minorHAnsi" w:hAnsiTheme="minorHAnsi" w:cs="Times New Roman"/>
        </w:rPr>
        <w:t xml:space="preserve"> mini futbolā</w:t>
      </w:r>
      <w:r w:rsidR="00DF6C14" w:rsidRPr="006C2010">
        <w:rPr>
          <w:rFonts w:asciiTheme="minorHAnsi" w:hAnsiTheme="minorHAnsi" w:cs="Times New Roman"/>
        </w:rPr>
        <w:t xml:space="preserve"> tiek aicināti piedalīties </w:t>
      </w:r>
      <w:r w:rsidR="00DD2397" w:rsidRPr="006C2010">
        <w:rPr>
          <w:rFonts w:asciiTheme="minorHAnsi" w:hAnsiTheme="minorHAnsi" w:cs="Times New Roman"/>
        </w:rPr>
        <w:t>Kri</w:t>
      </w:r>
      <w:r w:rsidR="005A2261" w:rsidRPr="006C2010">
        <w:rPr>
          <w:rFonts w:asciiTheme="minorHAnsi" w:hAnsiTheme="minorHAnsi" w:cs="Times New Roman"/>
        </w:rPr>
        <w:t>mūnu pagasta iedzīvotāji un citi</w:t>
      </w:r>
      <w:r w:rsidR="00B07146" w:rsidRPr="006C2010">
        <w:rPr>
          <w:rFonts w:asciiTheme="minorHAnsi" w:hAnsiTheme="minorHAnsi" w:cs="Times New Roman"/>
        </w:rPr>
        <w:t xml:space="preserve"> sportot gribētāji</w:t>
      </w:r>
      <w:r w:rsidR="00DD2397" w:rsidRPr="006C2010">
        <w:rPr>
          <w:rFonts w:asciiTheme="minorHAnsi" w:hAnsiTheme="minorHAnsi" w:cs="Times New Roman"/>
        </w:rPr>
        <w:t xml:space="preserve"> .</w:t>
      </w:r>
    </w:p>
    <w:p w:rsidR="00DD2397" w:rsidRPr="006C2010" w:rsidRDefault="00DD2397" w:rsidP="00FE2479">
      <w:pPr>
        <w:spacing w:after="0" w:line="360" w:lineRule="auto"/>
        <w:rPr>
          <w:rFonts w:asciiTheme="minorHAnsi" w:hAnsiTheme="minorHAnsi" w:cs="Times New Roman"/>
          <w:b/>
          <w:u w:val="single"/>
        </w:rPr>
      </w:pPr>
      <w:r w:rsidRPr="006C2010">
        <w:rPr>
          <w:rFonts w:asciiTheme="minorHAnsi" w:hAnsiTheme="minorHAnsi" w:cs="Times New Roman"/>
          <w:b/>
          <w:u w:val="single"/>
        </w:rPr>
        <w:t>5. Vērtēšana</w:t>
      </w:r>
    </w:p>
    <w:p w:rsidR="00DD2397" w:rsidRPr="006C2010" w:rsidRDefault="00DD2397" w:rsidP="005A2261">
      <w:pPr>
        <w:pStyle w:val="ListParagraph0"/>
        <w:numPr>
          <w:ilvl w:val="1"/>
          <w:numId w:val="23"/>
        </w:numPr>
        <w:spacing w:after="0" w:line="360" w:lineRule="auto"/>
        <w:ind w:left="0" w:firstLine="0"/>
        <w:rPr>
          <w:rFonts w:asciiTheme="minorHAnsi" w:hAnsiTheme="minorHAnsi" w:cs="Times New Roman"/>
        </w:rPr>
      </w:pPr>
      <w:r w:rsidRPr="006C2010">
        <w:rPr>
          <w:rFonts w:asciiTheme="minorHAnsi" w:hAnsiTheme="minorHAnsi" w:cs="Times New Roman"/>
        </w:rPr>
        <w:t xml:space="preserve">Vērtēšana </w:t>
      </w:r>
      <w:r w:rsidRPr="006C2010">
        <w:rPr>
          <w:rFonts w:asciiTheme="minorHAnsi" w:hAnsiTheme="minorHAnsi" w:cs="Times New Roman"/>
          <w:color w:val="000000"/>
        </w:rPr>
        <w:t>notiek pēc vispārpieņemtiem noteikumiem un balstoties uz šī nolikuma pamata;</w:t>
      </w:r>
    </w:p>
    <w:p w:rsidR="00DD2397" w:rsidRPr="006C2010" w:rsidRDefault="006A3AF3" w:rsidP="005A2261">
      <w:pPr>
        <w:pStyle w:val="ListParagraph0"/>
        <w:numPr>
          <w:ilvl w:val="1"/>
          <w:numId w:val="23"/>
        </w:numPr>
        <w:spacing w:after="0" w:line="360" w:lineRule="auto"/>
        <w:ind w:left="0" w:firstLine="0"/>
        <w:rPr>
          <w:rFonts w:asciiTheme="minorHAnsi" w:hAnsiTheme="minorHAnsi" w:cs="Times New Roman"/>
        </w:rPr>
      </w:pPr>
      <w:r>
        <w:rPr>
          <w:rFonts w:asciiTheme="minorHAnsi" w:hAnsiTheme="minorHAnsi" w:cs="Times New Roman"/>
          <w:color w:val="000000"/>
        </w:rPr>
        <w:t xml:space="preserve"> Mini futbolu ,</w:t>
      </w:r>
      <w:r w:rsidR="00DF6C14" w:rsidRPr="006C2010">
        <w:rPr>
          <w:rFonts w:asciiTheme="minorHAnsi" w:hAnsiTheme="minorHAnsi" w:cs="Times New Roman"/>
          <w:color w:val="000000"/>
        </w:rPr>
        <w:t xml:space="preserve"> tiesā paši dalībnieki ,</w:t>
      </w:r>
      <w:r w:rsidR="00DD2397" w:rsidRPr="006C2010">
        <w:rPr>
          <w:rFonts w:asciiTheme="minorHAnsi" w:hAnsiTheme="minorHAnsi" w:cs="Times New Roman"/>
          <w:color w:val="000000"/>
        </w:rPr>
        <w:t>tiesneša lēmums ir neapstrīdams.</w:t>
      </w:r>
    </w:p>
    <w:p w:rsidR="00DD2397" w:rsidRPr="006C2010" w:rsidRDefault="00DD2397" w:rsidP="00FE2479">
      <w:pPr>
        <w:spacing w:after="0" w:line="360" w:lineRule="auto"/>
        <w:ind w:left="792"/>
        <w:rPr>
          <w:rFonts w:asciiTheme="minorHAnsi" w:hAnsiTheme="minorHAnsi" w:cs="Times New Roman"/>
        </w:rPr>
      </w:pPr>
    </w:p>
    <w:p w:rsidR="00DD2397" w:rsidRPr="006C2010" w:rsidRDefault="00DD2397" w:rsidP="005A2261">
      <w:pPr>
        <w:pStyle w:val="ListParagraph0"/>
        <w:numPr>
          <w:ilvl w:val="0"/>
          <w:numId w:val="24"/>
        </w:numPr>
        <w:spacing w:after="0" w:line="360" w:lineRule="auto"/>
        <w:rPr>
          <w:rFonts w:asciiTheme="minorHAnsi" w:hAnsiTheme="minorHAnsi" w:cs="Times New Roman"/>
          <w:b/>
          <w:u w:val="single"/>
        </w:rPr>
      </w:pPr>
      <w:r w:rsidRPr="006C2010">
        <w:rPr>
          <w:rFonts w:asciiTheme="minorHAnsi" w:hAnsiTheme="minorHAnsi" w:cs="Times New Roman"/>
          <w:b/>
          <w:u w:val="single"/>
        </w:rPr>
        <w:t>Apbalvošana</w:t>
      </w:r>
    </w:p>
    <w:p w:rsidR="00DD2397" w:rsidRDefault="00DD2397" w:rsidP="005A2261">
      <w:pPr>
        <w:pStyle w:val="ListParagraph0"/>
        <w:numPr>
          <w:ilvl w:val="1"/>
          <w:numId w:val="24"/>
        </w:numPr>
        <w:spacing w:after="0" w:line="360" w:lineRule="auto"/>
        <w:ind w:left="0" w:firstLine="0"/>
        <w:rPr>
          <w:rFonts w:asciiTheme="minorHAnsi" w:hAnsiTheme="minorHAnsi" w:cs="Times New Roman"/>
        </w:rPr>
      </w:pPr>
      <w:r w:rsidRPr="006C2010">
        <w:rPr>
          <w:rFonts w:asciiTheme="minorHAnsi" w:hAnsiTheme="minorHAnsi" w:cs="Times New Roman"/>
        </w:rPr>
        <w:t>1.-3</w:t>
      </w:r>
      <w:r w:rsidR="006A3AF3">
        <w:rPr>
          <w:rFonts w:asciiTheme="minorHAnsi" w:hAnsiTheme="minorHAnsi" w:cs="Times New Roman"/>
        </w:rPr>
        <w:t xml:space="preserve">.vietu ieguvēji </w:t>
      </w:r>
      <w:r w:rsidRPr="006C2010">
        <w:rPr>
          <w:rFonts w:asciiTheme="minorHAnsi" w:hAnsiTheme="minorHAnsi" w:cs="Times New Roman"/>
        </w:rPr>
        <w:t xml:space="preserve"> tiks a</w:t>
      </w:r>
      <w:r w:rsidR="00DF6C14" w:rsidRPr="006C2010">
        <w:rPr>
          <w:rFonts w:asciiTheme="minorHAnsi" w:hAnsiTheme="minorHAnsi" w:cs="Times New Roman"/>
        </w:rPr>
        <w:t>pbalvoti ar medaļām un balvām.</w:t>
      </w:r>
    </w:p>
    <w:p w:rsidR="007E19F6" w:rsidRPr="006C2010" w:rsidRDefault="007E19F6" w:rsidP="007E19F6">
      <w:pPr>
        <w:pStyle w:val="ListParagraph0"/>
        <w:spacing w:after="0" w:line="360" w:lineRule="auto"/>
        <w:ind w:left="0"/>
        <w:rPr>
          <w:rFonts w:asciiTheme="minorHAnsi" w:hAnsiTheme="minorHAnsi" w:cs="Times New Roman"/>
        </w:rPr>
      </w:pPr>
    </w:p>
    <w:p w:rsidR="00DD2397" w:rsidRPr="006C2010" w:rsidRDefault="00DD2397" w:rsidP="005A2261">
      <w:pPr>
        <w:pStyle w:val="ListParagraph0"/>
        <w:numPr>
          <w:ilvl w:val="0"/>
          <w:numId w:val="24"/>
        </w:numPr>
        <w:spacing w:after="0" w:line="360" w:lineRule="auto"/>
        <w:rPr>
          <w:rFonts w:asciiTheme="minorHAnsi" w:hAnsiTheme="minorHAnsi" w:cs="Times New Roman"/>
          <w:b/>
          <w:u w:val="single"/>
        </w:rPr>
      </w:pPr>
      <w:r w:rsidRPr="006C2010">
        <w:rPr>
          <w:rFonts w:asciiTheme="minorHAnsi" w:hAnsiTheme="minorHAnsi" w:cs="Times New Roman"/>
          <w:b/>
          <w:u w:val="single"/>
        </w:rPr>
        <w:t>Pieteikumi</w:t>
      </w:r>
    </w:p>
    <w:p w:rsidR="00DD2397" w:rsidRPr="006C2010" w:rsidRDefault="007E19F6" w:rsidP="005A2261">
      <w:pPr>
        <w:pStyle w:val="ListParagraph0"/>
        <w:numPr>
          <w:ilvl w:val="1"/>
          <w:numId w:val="24"/>
        </w:numPr>
        <w:spacing w:after="0" w:line="360" w:lineRule="auto"/>
        <w:ind w:left="0" w:firstLine="0"/>
        <w:rPr>
          <w:rFonts w:asciiTheme="minorHAnsi" w:hAnsiTheme="minorHAnsi" w:cs="Times New Roman"/>
        </w:rPr>
      </w:pPr>
      <w:r>
        <w:rPr>
          <w:rFonts w:asciiTheme="minorHAnsi" w:hAnsiTheme="minorHAnsi" w:cs="Times New Roman"/>
        </w:rPr>
        <w:t>Komandu</w:t>
      </w:r>
      <w:r w:rsidR="00DD2397" w:rsidRPr="006C2010">
        <w:rPr>
          <w:rFonts w:asciiTheme="minorHAnsi" w:hAnsiTheme="minorHAnsi" w:cs="Times New Roman"/>
        </w:rPr>
        <w:t xml:space="preserve"> pieteik</w:t>
      </w:r>
      <w:r w:rsidR="003E6995">
        <w:rPr>
          <w:rFonts w:asciiTheme="minorHAnsi" w:hAnsiTheme="minorHAnsi" w:cs="Times New Roman"/>
        </w:rPr>
        <w:t>šanās mini futbolā</w:t>
      </w:r>
      <w:r w:rsidR="00B94B74">
        <w:rPr>
          <w:rFonts w:asciiTheme="minorHAnsi" w:hAnsiTheme="minorHAnsi" w:cs="Times New Roman"/>
        </w:rPr>
        <w:t xml:space="preserve"> notiek līdz 19.augustam - </w:t>
      </w:r>
      <w:r w:rsidR="00B94B74" w:rsidRPr="006B2C36">
        <w:rPr>
          <w:rFonts w:ascii="Times New Roman" w:hAnsi="Times New Roman" w:cs="Times New Roman"/>
          <w:b/>
        </w:rPr>
        <w:t xml:space="preserve">Oskars Vaļuškins </w:t>
      </w:r>
      <w:r w:rsidR="00B94B74" w:rsidRPr="006B2C36">
        <w:rPr>
          <w:rFonts w:ascii="Times New Roman" w:hAnsi="Times New Roman" w:cs="Times New Roman"/>
        </w:rPr>
        <w:t xml:space="preserve"> mob.tālr.  28304284</w:t>
      </w:r>
      <w:r>
        <w:rPr>
          <w:rFonts w:ascii="Times New Roman" w:hAnsi="Times New Roman" w:cs="Times New Roman"/>
        </w:rPr>
        <w:t xml:space="preserve"> vai</w:t>
      </w:r>
      <w:r w:rsidR="00B94B74" w:rsidRPr="006B2C36">
        <w:rPr>
          <w:rFonts w:ascii="Times New Roman" w:hAnsi="Times New Roman" w:cs="Times New Roman"/>
        </w:rPr>
        <w:t xml:space="preserve">  e-pasta adrese: oskars.valuskins@gmail.com</w:t>
      </w:r>
    </w:p>
    <w:p w:rsidR="00FE2479" w:rsidRDefault="00B94B74" w:rsidP="00FE2479">
      <w:pPr>
        <w:numPr>
          <w:ilvl w:val="1"/>
          <w:numId w:val="24"/>
        </w:numPr>
        <w:spacing w:after="0" w:line="360" w:lineRule="auto"/>
        <w:ind w:left="0" w:firstLine="0"/>
        <w:rPr>
          <w:rFonts w:asciiTheme="minorHAnsi" w:hAnsiTheme="minorHAnsi" w:cs="Times New Roman"/>
        </w:rPr>
      </w:pPr>
      <w:r>
        <w:rPr>
          <w:rFonts w:asciiTheme="minorHAnsi" w:hAnsiTheme="minorHAnsi" w:cs="Times New Roman"/>
        </w:rPr>
        <w:t xml:space="preserve"> Dalībnieki  parakstās</w:t>
      </w:r>
      <w:r w:rsidR="007E19F6">
        <w:rPr>
          <w:rFonts w:asciiTheme="minorHAnsi" w:hAnsiTheme="minorHAnsi" w:cs="Times New Roman"/>
        </w:rPr>
        <w:t xml:space="preserve"> par savu veselību</w:t>
      </w:r>
      <w:r w:rsidR="00DD2397" w:rsidRPr="006C2010">
        <w:rPr>
          <w:rFonts w:asciiTheme="minorHAnsi" w:hAnsiTheme="minorHAnsi" w:cs="Times New Roman"/>
        </w:rPr>
        <w:t xml:space="preserve"> personīgu atbildību.</w:t>
      </w:r>
    </w:p>
    <w:p w:rsidR="00B94B74" w:rsidRPr="006C2010" w:rsidRDefault="00B94B74" w:rsidP="00B94B74">
      <w:pPr>
        <w:spacing w:after="0" w:line="360" w:lineRule="auto"/>
        <w:rPr>
          <w:rFonts w:asciiTheme="minorHAnsi" w:hAnsiTheme="minorHAnsi" w:cs="Times New Roman"/>
        </w:rPr>
      </w:pPr>
    </w:p>
    <w:p w:rsidR="00FE2479" w:rsidRPr="006C2010" w:rsidRDefault="00FE2479" w:rsidP="00FE2479">
      <w:pPr>
        <w:spacing w:after="0" w:line="360" w:lineRule="auto"/>
        <w:rPr>
          <w:rFonts w:asciiTheme="minorHAnsi" w:hAnsiTheme="minorHAnsi" w:cs="Times New Roman"/>
        </w:rPr>
      </w:pPr>
    </w:p>
    <w:p w:rsidR="00FE2479" w:rsidRPr="006C2010" w:rsidRDefault="00FE2479" w:rsidP="00FE2479">
      <w:pPr>
        <w:spacing w:after="0" w:line="360" w:lineRule="auto"/>
        <w:rPr>
          <w:rFonts w:asciiTheme="minorHAnsi" w:hAnsiTheme="minorHAnsi" w:cs="Times New Roman"/>
        </w:rPr>
      </w:pPr>
    </w:p>
    <w:p w:rsidR="00C84E56" w:rsidRPr="006C2010" w:rsidRDefault="00C84E56" w:rsidP="00FA773C">
      <w:pPr>
        <w:tabs>
          <w:tab w:val="left" w:pos="709"/>
        </w:tabs>
        <w:spacing w:line="240" w:lineRule="auto"/>
        <w:ind w:left="349"/>
        <w:rPr>
          <w:rFonts w:asciiTheme="minorHAnsi" w:hAnsiTheme="minorHAnsi" w:cs="Times New Roman"/>
        </w:rPr>
      </w:pPr>
    </w:p>
    <w:p w:rsidR="00E03D92" w:rsidRPr="006C2010" w:rsidRDefault="00D9230A" w:rsidP="00E03D92">
      <w:pPr>
        <w:rPr>
          <w:rFonts w:asciiTheme="minorHAnsi" w:hAnsiTheme="minorHAnsi"/>
        </w:rPr>
      </w:pPr>
      <w:r w:rsidRPr="006C2010">
        <w:rPr>
          <w:rFonts w:asciiTheme="minorHAnsi" w:hAnsiTheme="minorHAnsi" w:cs="Times New Roman"/>
          <w:b/>
          <w:color w:val="000000"/>
          <w:u w:val="single"/>
        </w:rPr>
        <w:t>I.</w:t>
      </w:r>
      <w:r w:rsidR="00FA773C" w:rsidRPr="006C2010">
        <w:rPr>
          <w:rFonts w:asciiTheme="minorHAnsi" w:hAnsiTheme="minorHAnsi" w:cs="Times New Roman"/>
          <w:b/>
          <w:color w:val="000000"/>
          <w:u w:val="single"/>
        </w:rPr>
        <w:t xml:space="preserve"> Mini futbols</w:t>
      </w:r>
      <w:r w:rsidR="00DD2397" w:rsidRPr="006C2010">
        <w:rPr>
          <w:rFonts w:asciiTheme="minorHAnsi" w:hAnsiTheme="minorHAnsi" w:cs="Times New Roman"/>
          <w:b/>
          <w:color w:val="000000"/>
          <w:u w:val="single"/>
        </w:rPr>
        <w:t>:</w:t>
      </w:r>
      <w:r w:rsidR="00E03D92" w:rsidRPr="006C2010">
        <w:rPr>
          <w:rFonts w:asciiTheme="minorHAnsi" w:hAnsiTheme="minorHAnsi"/>
        </w:rPr>
        <w:t xml:space="preserve">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Sacensības notiek pēc vienkāršotiem mini futbola noteikumiem. </w:t>
      </w:r>
    </w:p>
    <w:p w:rsidR="00EE0A01" w:rsidRPr="00EE0A01" w:rsidRDefault="007E19F6"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Pr>
          <w:rFonts w:asciiTheme="minorHAnsi" w:eastAsia="Times New Roman" w:hAnsiTheme="minorHAnsi" w:cs="Times New Roman"/>
          <w:lang w:eastAsia="lv-LV"/>
        </w:rPr>
        <w:t>Komandu veido līdz 7</w:t>
      </w:r>
      <w:r w:rsidR="00EE0A01" w:rsidRPr="00EE0A01">
        <w:rPr>
          <w:rFonts w:asciiTheme="minorHAnsi" w:eastAsia="Times New Roman" w:hAnsiTheme="minorHAnsi" w:cs="Times New Roman"/>
          <w:lang w:eastAsia="lv-LV"/>
        </w:rPr>
        <w:t xml:space="preserve"> dalībniekiem, no kuriem laukumā vienlaikus atrodas 5 spēlētāji (4 laukuma spēlētāji un vārtsargs). </w:t>
      </w:r>
    </w:p>
    <w:p w:rsidR="00EE0A01" w:rsidRPr="00EE0A01" w:rsidRDefault="007E19F6"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Pr>
          <w:rFonts w:asciiTheme="minorHAnsi" w:eastAsia="Times New Roman" w:hAnsiTheme="minorHAnsi" w:cs="Times New Roman"/>
          <w:lang w:eastAsia="lv-LV"/>
        </w:rPr>
        <w:t>Spēles ilgums – 2 puslaiki pa 5</w:t>
      </w:r>
      <w:r w:rsidR="00EE0A01" w:rsidRPr="00EE0A01">
        <w:rPr>
          <w:rFonts w:asciiTheme="minorHAnsi" w:eastAsia="Times New Roman" w:hAnsiTheme="minorHAnsi" w:cs="Times New Roman"/>
          <w:lang w:eastAsia="lv-LV"/>
        </w:rPr>
        <w:t xml:space="preserve"> minūtēm ar 2 minūšu pārtraukumu.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Maiņas atļautas neierobežotā skaitā spēles pārtraukuma laikā.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Par uzvaru komanda saņem 3 punktus, par neizšķirtu – 1 punktu, par zaudējumu – 0 punktu.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Vienāda punktu skaita gadījumā augstāku vietu nosaka pēc savstarpējās spēles rezultāta, vārtu starpības un gūto vārtu skaita.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Aizliegta rupja un nesportiska spēle. Par pārkāpumiem tiesnesis var piešķirt brīdinājumu vai noraidījumu.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Dalībnieki paši atbild par savu veselības stāvokli un ievēro drošības prasības.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Visus strīdīgos jautājumus izšķir sacensību galvenais tiesnesis un organizatori. </w:t>
      </w:r>
    </w:p>
    <w:p w:rsidR="00EE0A01" w:rsidRPr="00EE0A01" w:rsidRDefault="00EE0A01" w:rsidP="00EE0A01">
      <w:pPr>
        <w:numPr>
          <w:ilvl w:val="0"/>
          <w:numId w:val="36"/>
        </w:numPr>
        <w:spacing w:before="100" w:beforeAutospacing="1" w:after="100" w:afterAutospacing="1" w:line="240" w:lineRule="auto"/>
        <w:rPr>
          <w:rFonts w:asciiTheme="minorHAnsi" w:eastAsia="Times New Roman" w:hAnsiTheme="minorHAnsi" w:cs="Times New Roman"/>
          <w:lang w:eastAsia="lv-LV"/>
        </w:rPr>
      </w:pPr>
      <w:r w:rsidRPr="00EE0A01">
        <w:rPr>
          <w:rFonts w:asciiTheme="minorHAnsi" w:eastAsia="Times New Roman" w:hAnsiTheme="minorHAnsi" w:cs="Times New Roman"/>
          <w:lang w:eastAsia="lv-LV"/>
        </w:rPr>
        <w:t xml:space="preserve">Organizatoriem ir tiesības nepieciešamības gadījumā veikt izmaiņas sacensību norisē. </w:t>
      </w:r>
    </w:p>
    <w:p w:rsidR="00DD2397" w:rsidRPr="006C2010" w:rsidRDefault="00B94B74" w:rsidP="00FE2479">
      <w:pPr>
        <w:rPr>
          <w:rFonts w:asciiTheme="minorHAnsi" w:hAnsiTheme="minorHAnsi" w:cs="Times New Roman"/>
          <w:b/>
          <w:color w:val="000000"/>
          <w:u w:val="single"/>
        </w:rPr>
      </w:pPr>
      <w:r>
        <w:rPr>
          <w:rFonts w:asciiTheme="minorHAnsi" w:hAnsiTheme="minorHAnsi" w:cs="Times New Roman"/>
          <w:b/>
          <w:color w:val="000000"/>
          <w:u w:val="single"/>
        </w:rPr>
        <w:t>I</w:t>
      </w:r>
      <w:r w:rsidR="006C2010" w:rsidRPr="006C2010">
        <w:rPr>
          <w:rFonts w:asciiTheme="minorHAnsi" w:hAnsiTheme="minorHAnsi" w:cs="Times New Roman"/>
          <w:b/>
          <w:color w:val="000000"/>
          <w:u w:val="single"/>
        </w:rPr>
        <w:t>I</w:t>
      </w:r>
      <w:r w:rsidR="00D1313C" w:rsidRPr="006C2010">
        <w:rPr>
          <w:rFonts w:asciiTheme="minorHAnsi" w:hAnsiTheme="minorHAnsi" w:cs="Times New Roman"/>
          <w:b/>
          <w:color w:val="000000"/>
          <w:u w:val="single"/>
        </w:rPr>
        <w:t>.</w:t>
      </w:r>
      <w:r w:rsidR="00DD2397" w:rsidRPr="006C2010">
        <w:rPr>
          <w:rFonts w:asciiTheme="minorHAnsi" w:hAnsiTheme="minorHAnsi" w:cs="Times New Roman"/>
          <w:b/>
          <w:color w:val="000000"/>
          <w:u w:val="single"/>
        </w:rPr>
        <w:t xml:space="preserve"> Vietu sadalījums, balstoties uz rezultātiem:</w:t>
      </w:r>
    </w:p>
    <w:p w:rsidR="001B29FD" w:rsidRPr="006C2010" w:rsidRDefault="001B29FD" w:rsidP="001B29FD">
      <w:pPr>
        <w:suppressAutoHyphens/>
        <w:spacing w:after="0" w:line="240" w:lineRule="auto"/>
        <w:ind w:left="720"/>
        <w:rPr>
          <w:rFonts w:asciiTheme="minorHAnsi" w:hAnsiTheme="minorHAnsi" w:cs="Times New Roman"/>
          <w:color w:val="000000"/>
        </w:rPr>
      </w:pPr>
    </w:p>
    <w:p w:rsidR="00A04E46" w:rsidRPr="00B94B74" w:rsidRDefault="00B94B74" w:rsidP="00B94B74">
      <w:pPr>
        <w:pStyle w:val="ListParagraph0"/>
        <w:numPr>
          <w:ilvl w:val="0"/>
          <w:numId w:val="40"/>
        </w:numPr>
        <w:ind w:left="709" w:hanging="283"/>
        <w:rPr>
          <w:rFonts w:asciiTheme="minorHAnsi" w:hAnsiTheme="minorHAnsi" w:cs="Times New Roman"/>
          <w:color w:val="000000"/>
        </w:rPr>
      </w:pPr>
      <w:r w:rsidRPr="00B94B74">
        <w:rPr>
          <w:rFonts w:asciiTheme="minorHAnsi" w:hAnsiTheme="minorHAnsi" w:cs="Times New Roman"/>
          <w:color w:val="000000"/>
        </w:rPr>
        <w:t>Krimūnu kauss mini futbolā  22.08</w:t>
      </w:r>
      <w:r w:rsidR="00FA773C" w:rsidRPr="00B94B74">
        <w:rPr>
          <w:rFonts w:asciiTheme="minorHAnsi" w:hAnsiTheme="minorHAnsi" w:cs="Times New Roman"/>
          <w:color w:val="000000"/>
        </w:rPr>
        <w:t>.2026</w:t>
      </w:r>
      <w:r w:rsidR="00305F60">
        <w:rPr>
          <w:rFonts w:asciiTheme="minorHAnsi" w:hAnsiTheme="minorHAnsi" w:cs="Times New Roman"/>
          <w:color w:val="000000"/>
        </w:rPr>
        <w:t>.</w:t>
      </w:r>
      <w:r w:rsidR="00DD2397" w:rsidRPr="00B94B74">
        <w:rPr>
          <w:rFonts w:asciiTheme="minorHAnsi" w:hAnsiTheme="minorHAnsi" w:cs="Times New Roman"/>
          <w:color w:val="000000"/>
        </w:rPr>
        <w:t xml:space="preserve"> Uzvar tā komanda, kura uzstādījusi visaugstvērtīgākos </w:t>
      </w:r>
      <w:r w:rsidR="00305F60">
        <w:rPr>
          <w:rFonts w:asciiTheme="minorHAnsi" w:hAnsiTheme="minorHAnsi" w:cs="Times New Roman"/>
          <w:color w:val="000000"/>
        </w:rPr>
        <w:t xml:space="preserve">rezultātus </w:t>
      </w:r>
      <w:r w:rsidR="00DD2397" w:rsidRPr="00B94B74">
        <w:rPr>
          <w:rFonts w:asciiTheme="minorHAnsi" w:hAnsiTheme="minorHAnsi" w:cs="Times New Roman"/>
          <w:color w:val="000000"/>
        </w:rPr>
        <w:t>.</w:t>
      </w:r>
    </w:p>
    <w:p w:rsidR="0003048A" w:rsidRPr="006C2010" w:rsidRDefault="0003048A" w:rsidP="00FE2479">
      <w:pPr>
        <w:spacing w:after="0" w:line="240" w:lineRule="auto"/>
        <w:textAlignment w:val="baseline"/>
        <w:rPr>
          <w:rFonts w:asciiTheme="minorHAnsi" w:hAnsiTheme="minorHAnsi" w:cs="Times New Roman"/>
          <w:color w:val="000000"/>
          <w:bdr w:val="none" w:sz="0" w:space="0" w:color="auto" w:frame="1"/>
          <w:lang w:eastAsia="lv-LV"/>
        </w:rPr>
      </w:pPr>
    </w:p>
    <w:p w:rsidR="00BE71F0" w:rsidRPr="00305F60" w:rsidRDefault="007E19F6" w:rsidP="00305F60">
      <w:pPr>
        <w:spacing w:after="0" w:line="240" w:lineRule="auto"/>
        <w:textAlignment w:val="baseline"/>
        <w:rPr>
          <w:rFonts w:asciiTheme="minorHAnsi" w:hAnsiTheme="minorHAnsi" w:cs="Times New Roman"/>
          <w:b/>
          <w:bCs/>
          <w:color w:val="000000"/>
          <w:bdr w:val="none" w:sz="0" w:space="0" w:color="auto" w:frame="1"/>
          <w:lang w:eastAsia="lv-LV"/>
        </w:rPr>
      </w:pPr>
      <w:r>
        <w:rPr>
          <w:rFonts w:asciiTheme="minorHAnsi" w:hAnsiTheme="minorHAnsi" w:cs="Times New Roman"/>
          <w:b/>
          <w:bCs/>
          <w:color w:val="000000"/>
          <w:bdr w:val="none" w:sz="0" w:space="0" w:color="auto" w:frame="1"/>
          <w:lang w:eastAsia="lv-LV"/>
        </w:rPr>
        <w:t>8</w:t>
      </w:r>
      <w:r w:rsidR="00305F60">
        <w:rPr>
          <w:rFonts w:asciiTheme="minorHAnsi" w:hAnsiTheme="minorHAnsi" w:cs="Times New Roman"/>
          <w:b/>
          <w:bCs/>
          <w:color w:val="000000"/>
          <w:bdr w:val="none" w:sz="0" w:space="0" w:color="auto" w:frame="1"/>
          <w:lang w:eastAsia="lv-LV"/>
        </w:rPr>
        <w:t>.</w:t>
      </w:r>
      <w:r w:rsidR="00801F2D" w:rsidRPr="00305F60">
        <w:rPr>
          <w:rFonts w:asciiTheme="minorHAnsi" w:hAnsiTheme="minorHAnsi" w:cs="Times New Roman"/>
          <w:b/>
          <w:bCs/>
          <w:color w:val="000000"/>
          <w:bdr w:val="none" w:sz="0" w:space="0" w:color="auto" w:frame="1"/>
          <w:lang w:eastAsia="lv-LV"/>
        </w:rPr>
        <w:t>Dalībnieku ievērībai,un iekšējās</w:t>
      </w:r>
      <w:r w:rsidR="006C2010" w:rsidRPr="00305F60">
        <w:rPr>
          <w:rFonts w:asciiTheme="minorHAnsi" w:hAnsiTheme="minorHAnsi" w:cs="Times New Roman"/>
          <w:b/>
          <w:bCs/>
          <w:color w:val="000000"/>
          <w:bdr w:val="none" w:sz="0" w:space="0" w:color="auto" w:frame="1"/>
          <w:lang w:eastAsia="lv-LV"/>
        </w:rPr>
        <w:t xml:space="preserve"> kārtības un drošības noteikumi</w:t>
      </w:r>
    </w:p>
    <w:p w:rsidR="006C2010" w:rsidRPr="006C2010" w:rsidRDefault="006C2010" w:rsidP="006C2010">
      <w:pPr>
        <w:pStyle w:val="ListParagraph0"/>
        <w:spacing w:after="0" w:line="240" w:lineRule="auto"/>
        <w:ind w:left="360"/>
        <w:textAlignment w:val="baseline"/>
        <w:rPr>
          <w:rFonts w:asciiTheme="minorHAnsi" w:hAnsiTheme="minorHAnsi" w:cs="Times New Roman"/>
          <w:b/>
          <w:bCs/>
          <w:color w:val="000000"/>
          <w:bdr w:val="none" w:sz="0" w:space="0" w:color="auto" w:frame="1"/>
          <w:lang w:eastAsia="lv-LV"/>
        </w:rPr>
      </w:pPr>
    </w:p>
    <w:p w:rsidR="004C48FF" w:rsidRPr="006C2010" w:rsidRDefault="00305F60" w:rsidP="00FE2479">
      <w:pPr>
        <w:spacing w:after="0" w:line="240" w:lineRule="auto"/>
        <w:ind w:firstLine="360"/>
        <w:textAlignment w:val="baseline"/>
        <w:rPr>
          <w:rFonts w:asciiTheme="minorHAnsi" w:hAnsiTheme="minorHAnsi" w:cs="Times New Roman"/>
          <w:color w:val="000000"/>
        </w:rPr>
      </w:pPr>
      <w:r>
        <w:rPr>
          <w:rFonts w:asciiTheme="minorHAnsi" w:hAnsiTheme="minorHAnsi" w:cs="Times New Roman"/>
          <w:color w:val="000000"/>
        </w:rPr>
        <w:t>8</w:t>
      </w:r>
      <w:r w:rsidR="00BE71F0" w:rsidRPr="006C2010">
        <w:rPr>
          <w:rFonts w:asciiTheme="minorHAnsi" w:hAnsiTheme="minorHAnsi" w:cs="Times New Roman"/>
          <w:color w:val="000000"/>
        </w:rPr>
        <w:t>.</w:t>
      </w:r>
      <w:r w:rsidR="00801F2D" w:rsidRPr="006C2010">
        <w:rPr>
          <w:rFonts w:asciiTheme="minorHAnsi" w:hAnsiTheme="minorHAnsi" w:cs="Times New Roman"/>
          <w:color w:val="000000"/>
        </w:rPr>
        <w:t>1</w:t>
      </w:r>
      <w:r w:rsidR="00BE71F0" w:rsidRPr="006C2010">
        <w:rPr>
          <w:rFonts w:asciiTheme="minorHAnsi" w:hAnsiTheme="minorHAnsi" w:cs="Times New Roman"/>
          <w:color w:val="000000"/>
        </w:rPr>
        <w:t>.</w:t>
      </w:r>
      <w:r w:rsidR="007804BB" w:rsidRPr="006C2010">
        <w:rPr>
          <w:rFonts w:asciiTheme="minorHAnsi" w:hAnsiTheme="minorHAnsi" w:cs="Times New Roman"/>
          <w:color w:val="000000"/>
        </w:rPr>
        <w:t xml:space="preserve"> </w:t>
      </w:r>
      <w:r w:rsidR="00BE71F0" w:rsidRPr="006C2010">
        <w:rPr>
          <w:rFonts w:asciiTheme="minorHAnsi" w:hAnsiTheme="minorHAnsi" w:cs="Times New Roman"/>
          <w:color w:val="000000"/>
        </w:rPr>
        <w:t xml:space="preserve">Visi </w:t>
      </w:r>
      <w:r w:rsidR="007E19F6">
        <w:rPr>
          <w:rFonts w:asciiTheme="minorHAnsi" w:hAnsiTheme="minorHAnsi" w:cs="Times New Roman"/>
          <w:color w:val="000000"/>
        </w:rPr>
        <w:t>mini futbola</w:t>
      </w:r>
      <w:r w:rsidR="007804BB" w:rsidRPr="006C2010">
        <w:rPr>
          <w:rFonts w:asciiTheme="minorHAnsi" w:hAnsiTheme="minorHAnsi" w:cs="Times New Roman"/>
          <w:color w:val="000000"/>
        </w:rPr>
        <w:t xml:space="preserve"> </w:t>
      </w:r>
      <w:r w:rsidR="00BE71F0" w:rsidRPr="006C2010">
        <w:rPr>
          <w:rFonts w:asciiTheme="minorHAnsi" w:hAnsiTheme="minorHAnsi" w:cs="Times New Roman"/>
          <w:color w:val="000000"/>
        </w:rPr>
        <w:t>dalībnieki ir pilsoniski un juridiski atbildīgi par visiem nelaimes gadījumiem un materiāliem zaudējumiem, kas radušies piedaloties minētajā pasākumā.</w:t>
      </w:r>
    </w:p>
    <w:p w:rsidR="00BE71F0" w:rsidRPr="006C2010" w:rsidRDefault="00305F60" w:rsidP="00FE2479">
      <w:pPr>
        <w:spacing w:after="0" w:line="240" w:lineRule="auto"/>
        <w:ind w:firstLine="360"/>
        <w:textAlignment w:val="baseline"/>
        <w:rPr>
          <w:rFonts w:asciiTheme="minorHAnsi" w:hAnsiTheme="minorHAnsi" w:cs="Times New Roman"/>
          <w:color w:val="000000"/>
        </w:rPr>
      </w:pPr>
      <w:r>
        <w:rPr>
          <w:rFonts w:asciiTheme="minorHAnsi" w:hAnsiTheme="minorHAnsi" w:cs="Times New Roman"/>
          <w:color w:val="000000"/>
        </w:rPr>
        <w:t>8</w:t>
      </w:r>
      <w:r w:rsidR="00BE71F0" w:rsidRPr="006C2010">
        <w:rPr>
          <w:rFonts w:asciiTheme="minorHAnsi" w:hAnsiTheme="minorHAnsi" w:cs="Times New Roman"/>
          <w:color w:val="000000"/>
        </w:rPr>
        <w:t>.</w:t>
      </w:r>
      <w:r w:rsidR="00801F2D" w:rsidRPr="006C2010">
        <w:rPr>
          <w:rFonts w:asciiTheme="minorHAnsi" w:hAnsiTheme="minorHAnsi" w:cs="Times New Roman"/>
          <w:color w:val="000000"/>
        </w:rPr>
        <w:t>2</w:t>
      </w:r>
      <w:r w:rsidR="00BE71F0" w:rsidRPr="006C2010">
        <w:rPr>
          <w:rFonts w:asciiTheme="minorHAnsi" w:hAnsiTheme="minorHAnsi" w:cs="Times New Roman"/>
          <w:color w:val="000000"/>
        </w:rPr>
        <w:t>.</w:t>
      </w:r>
      <w:r w:rsidR="007804BB" w:rsidRPr="006C2010">
        <w:rPr>
          <w:rFonts w:asciiTheme="minorHAnsi" w:hAnsiTheme="minorHAnsi" w:cs="Times New Roman"/>
          <w:color w:val="000000"/>
        </w:rPr>
        <w:t xml:space="preserve"> </w:t>
      </w:r>
      <w:r w:rsidR="00BE71F0" w:rsidRPr="006C2010">
        <w:rPr>
          <w:rFonts w:asciiTheme="minorHAnsi" w:hAnsiTheme="minorHAnsi" w:cs="Times New Roman"/>
          <w:color w:val="000000"/>
        </w:rPr>
        <w:t>Organizators un visi citi cilvēki, kuri ir iesaistīti šo pasākumu organizēšanā neatbild par jebkādiem tiešiem, netiešiem, neparedzamiem vai paredzamiem fiziskiem un materiāliem zaudējumiem šo pasākumu dalībniekiem, kas var notikt pirms vai pēc šiem pasākumiem, kā arī to laikā.</w:t>
      </w:r>
    </w:p>
    <w:p w:rsidR="00BE71F0" w:rsidRPr="006C2010" w:rsidRDefault="00305F60" w:rsidP="00FE2479">
      <w:pPr>
        <w:spacing w:after="0" w:line="240" w:lineRule="auto"/>
        <w:ind w:firstLine="360"/>
        <w:textAlignment w:val="baseline"/>
        <w:rPr>
          <w:rFonts w:asciiTheme="minorHAnsi" w:hAnsiTheme="minorHAnsi" w:cs="Times New Roman"/>
          <w:color w:val="000000"/>
        </w:rPr>
      </w:pPr>
      <w:r>
        <w:rPr>
          <w:rFonts w:asciiTheme="minorHAnsi" w:hAnsiTheme="minorHAnsi" w:cs="Times New Roman"/>
          <w:color w:val="000000"/>
        </w:rPr>
        <w:t>8</w:t>
      </w:r>
      <w:r w:rsidR="00BE71F0" w:rsidRPr="006C2010">
        <w:rPr>
          <w:rFonts w:asciiTheme="minorHAnsi" w:hAnsiTheme="minorHAnsi" w:cs="Times New Roman"/>
          <w:color w:val="000000"/>
        </w:rPr>
        <w:t>.</w:t>
      </w:r>
      <w:r w:rsidR="00801F2D" w:rsidRPr="006C2010">
        <w:rPr>
          <w:rFonts w:asciiTheme="minorHAnsi" w:hAnsiTheme="minorHAnsi" w:cs="Times New Roman"/>
          <w:color w:val="000000"/>
        </w:rPr>
        <w:t>3</w:t>
      </w:r>
      <w:r w:rsidR="00BE71F0" w:rsidRPr="006C2010">
        <w:rPr>
          <w:rFonts w:asciiTheme="minorHAnsi" w:hAnsiTheme="minorHAnsi" w:cs="Times New Roman"/>
          <w:color w:val="000000"/>
        </w:rPr>
        <w:t>.</w:t>
      </w:r>
      <w:r w:rsidR="007804BB" w:rsidRPr="006C2010">
        <w:rPr>
          <w:rFonts w:asciiTheme="minorHAnsi" w:hAnsiTheme="minorHAnsi" w:cs="Times New Roman"/>
          <w:color w:val="000000"/>
        </w:rPr>
        <w:t xml:space="preserve"> </w:t>
      </w:r>
      <w:r w:rsidR="00BE71F0" w:rsidRPr="006C2010">
        <w:rPr>
          <w:rFonts w:asciiTheme="minorHAnsi" w:hAnsiTheme="minorHAnsi" w:cs="Times New Roman"/>
          <w:color w:val="000000"/>
        </w:rPr>
        <w:t>Organizators nav atbildīgs par iespējamām sadursmēm, kritieniem un citiem nelaimes gadījumiem.</w:t>
      </w:r>
    </w:p>
    <w:p w:rsidR="00801F2D" w:rsidRPr="006C2010" w:rsidRDefault="00305F60" w:rsidP="00801F2D">
      <w:pPr>
        <w:spacing w:after="0" w:line="240" w:lineRule="auto"/>
        <w:ind w:firstLine="360"/>
        <w:textAlignment w:val="baseline"/>
        <w:rPr>
          <w:rFonts w:asciiTheme="minorHAnsi" w:hAnsiTheme="minorHAnsi" w:cs="Times New Roman"/>
          <w:color w:val="000000"/>
        </w:rPr>
      </w:pPr>
      <w:r>
        <w:rPr>
          <w:rFonts w:asciiTheme="minorHAnsi" w:hAnsiTheme="minorHAnsi" w:cs="Times New Roman"/>
          <w:color w:val="000000"/>
        </w:rPr>
        <w:t>8</w:t>
      </w:r>
      <w:r w:rsidR="00801F2D" w:rsidRPr="006C2010">
        <w:rPr>
          <w:rFonts w:asciiTheme="minorHAnsi" w:hAnsiTheme="minorHAnsi" w:cs="Times New Roman"/>
          <w:color w:val="000000"/>
        </w:rPr>
        <w:t>.4. Sportistu, skatītāju un citu sporta pasākumu norisē iesaistīto personu pienākums ir</w:t>
      </w:r>
    </w:p>
    <w:p w:rsidR="00801F2D" w:rsidRPr="006C2010" w:rsidRDefault="00801F2D" w:rsidP="00801F2D">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ievērot sporta pasākuma organizatora norādījumus, vispārīgos sabiedriskās kārtības un</w:t>
      </w:r>
    </w:p>
    <w:p w:rsidR="00801F2D" w:rsidRPr="006C2010" w:rsidRDefault="00801F2D" w:rsidP="00801F2D">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drošības noteikumus, kā arī normatīvos aktus.</w:t>
      </w:r>
    </w:p>
    <w:p w:rsidR="00856376" w:rsidRPr="006C2010" w:rsidRDefault="00305F60" w:rsidP="00856376">
      <w:pPr>
        <w:spacing w:after="0" w:line="240" w:lineRule="auto"/>
        <w:ind w:firstLine="360"/>
        <w:textAlignment w:val="baseline"/>
        <w:rPr>
          <w:rFonts w:asciiTheme="minorHAnsi" w:hAnsiTheme="minorHAnsi" w:cs="Times New Roman"/>
          <w:color w:val="000000"/>
        </w:rPr>
      </w:pPr>
      <w:r>
        <w:rPr>
          <w:rFonts w:asciiTheme="minorHAnsi" w:hAnsiTheme="minorHAnsi" w:cs="Times New Roman"/>
          <w:color w:val="000000"/>
        </w:rPr>
        <w:t>8</w:t>
      </w:r>
      <w:r w:rsidR="00856376" w:rsidRPr="006C2010">
        <w:rPr>
          <w:rFonts w:asciiTheme="minorHAnsi" w:hAnsiTheme="minorHAnsi" w:cs="Times New Roman"/>
          <w:color w:val="000000"/>
        </w:rPr>
        <w:t>.5. Iekšējās kārtības noteikumi attiecas uz visu sporta pasākumam atvēlēto teritoriju</w:t>
      </w:r>
    </w:p>
    <w:p w:rsidR="00856376" w:rsidRPr="006C2010" w:rsidRDefault="00856376" w:rsidP="00856376">
      <w:pPr>
        <w:spacing w:after="0" w:line="240" w:lineRule="auto"/>
        <w:ind w:firstLine="360"/>
        <w:textAlignment w:val="baseline"/>
        <w:rPr>
          <w:rFonts w:asciiTheme="minorHAnsi" w:hAnsiTheme="minorHAnsi" w:cs="Times New Roman"/>
          <w:color w:val="000000"/>
        </w:rPr>
      </w:pPr>
      <w:r w:rsidRPr="006C2010">
        <w:rPr>
          <w:rFonts w:asciiTheme="minorHAnsi" w:hAnsiTheme="minorHAnsi" w:cs="Times New Roman"/>
          <w:color w:val="000000"/>
        </w:rPr>
        <w:t>un tie jāievēro visiem sporta pasākuma dalībniekiem un skatītājiem.</w:t>
      </w:r>
    </w:p>
    <w:p w:rsidR="00801F2D" w:rsidRPr="006C2010" w:rsidRDefault="00801F2D" w:rsidP="00FE2479">
      <w:pPr>
        <w:spacing w:after="0" w:line="240" w:lineRule="auto"/>
        <w:ind w:firstLine="360"/>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243EF6" w:rsidRDefault="00243EF6" w:rsidP="00FE2479">
      <w:pPr>
        <w:spacing w:after="0" w:line="240" w:lineRule="auto"/>
        <w:textAlignment w:val="baseline"/>
        <w:rPr>
          <w:rFonts w:asciiTheme="minorHAnsi" w:hAnsiTheme="minorHAnsi" w:cs="Times New Roman"/>
          <w:color w:val="000000"/>
        </w:rPr>
      </w:pPr>
    </w:p>
    <w:p w:rsidR="006C2010" w:rsidRDefault="006C2010" w:rsidP="00FE2479">
      <w:pPr>
        <w:spacing w:after="0" w:line="240" w:lineRule="auto"/>
        <w:textAlignment w:val="baseline"/>
        <w:rPr>
          <w:rFonts w:asciiTheme="minorHAnsi" w:hAnsiTheme="minorHAnsi" w:cs="Times New Roman"/>
          <w:color w:val="000000"/>
        </w:rPr>
      </w:pPr>
    </w:p>
    <w:p w:rsidR="00130CF6" w:rsidRPr="007E19F6" w:rsidRDefault="007E19F6" w:rsidP="007E19F6">
      <w:pPr>
        <w:spacing w:after="0" w:line="240" w:lineRule="auto"/>
        <w:textAlignment w:val="baseline"/>
        <w:rPr>
          <w:rFonts w:asciiTheme="minorHAnsi" w:hAnsiTheme="minorHAnsi" w:cs="Times New Roman"/>
          <w:b/>
          <w:color w:val="000000"/>
        </w:rPr>
      </w:pPr>
      <w:r>
        <w:rPr>
          <w:rFonts w:asciiTheme="minorHAnsi" w:hAnsiTheme="minorHAnsi" w:cs="Times New Roman"/>
          <w:b/>
          <w:color w:val="000000"/>
        </w:rPr>
        <w:t>9.</w:t>
      </w:r>
      <w:r w:rsidR="00130CF6" w:rsidRPr="007E19F6">
        <w:rPr>
          <w:rFonts w:asciiTheme="minorHAnsi" w:hAnsiTheme="minorHAnsi" w:cs="Times New Roman"/>
          <w:b/>
          <w:color w:val="000000"/>
        </w:rPr>
        <w:t>Personas datu aizsardzība</w:t>
      </w:r>
    </w:p>
    <w:p w:rsidR="006C2010" w:rsidRPr="006C2010" w:rsidRDefault="006C2010" w:rsidP="006C2010">
      <w:pPr>
        <w:pStyle w:val="ListParagraph0"/>
        <w:spacing w:after="0" w:line="240" w:lineRule="auto"/>
        <w:ind w:left="360"/>
        <w:textAlignment w:val="baseline"/>
        <w:rPr>
          <w:rFonts w:asciiTheme="minorHAnsi" w:hAnsiTheme="minorHAnsi" w:cs="Times New Roman"/>
          <w:color w:val="000000"/>
        </w:rPr>
      </w:pPr>
    </w:p>
    <w:p w:rsidR="00130CF6" w:rsidRPr="006C2010" w:rsidRDefault="00305F60" w:rsidP="00FE2479">
      <w:pPr>
        <w:spacing w:after="0" w:line="240" w:lineRule="auto"/>
        <w:ind w:left="426"/>
        <w:textAlignment w:val="baseline"/>
        <w:rPr>
          <w:rFonts w:asciiTheme="minorHAnsi" w:hAnsiTheme="minorHAnsi" w:cs="Times New Roman"/>
          <w:color w:val="000000"/>
        </w:rPr>
      </w:pPr>
      <w:r>
        <w:rPr>
          <w:rFonts w:asciiTheme="minorHAnsi" w:hAnsiTheme="minorHAnsi" w:cs="Times New Roman"/>
          <w:color w:val="000000"/>
        </w:rPr>
        <w:t>9</w:t>
      </w:r>
      <w:r w:rsidR="00130CF6" w:rsidRPr="006C2010">
        <w:rPr>
          <w:rFonts w:asciiTheme="minorHAnsi" w:hAnsiTheme="minorHAnsi" w:cs="Times New Roman"/>
          <w:color w:val="000000"/>
        </w:rPr>
        <w:t>.1.  Organizatori apliecina, ka ciena dalībnieku privātumu.</w:t>
      </w:r>
    </w:p>
    <w:p w:rsidR="00D028EE" w:rsidRPr="006C2010" w:rsidRDefault="00305F60" w:rsidP="00FE2479">
      <w:pPr>
        <w:pStyle w:val="NoSpacing"/>
        <w:rPr>
          <w:rFonts w:eastAsia="Calibri" w:cs="Times New Roman"/>
          <w:color w:val="000000"/>
        </w:rPr>
      </w:pPr>
      <w:r>
        <w:rPr>
          <w:rFonts w:eastAsia="Calibri" w:cs="Times New Roman"/>
          <w:color w:val="000000"/>
        </w:rPr>
        <w:t xml:space="preserve">        9</w:t>
      </w:r>
      <w:r w:rsidR="00130CF6" w:rsidRPr="006C2010">
        <w:rPr>
          <w:rFonts w:eastAsia="Calibri" w:cs="Times New Roman"/>
          <w:color w:val="000000"/>
        </w:rPr>
        <w:t xml:space="preserve">.2.  </w:t>
      </w:r>
      <w:r>
        <w:rPr>
          <w:rFonts w:eastAsia="Calibri" w:cs="Times New Roman"/>
          <w:color w:val="000000"/>
        </w:rPr>
        <w:t>Lai nodrošinātu mini futbola</w:t>
      </w:r>
      <w:r w:rsidR="00D028EE" w:rsidRPr="006C2010">
        <w:rPr>
          <w:rFonts w:eastAsia="Calibri" w:cs="Times New Roman"/>
          <w:color w:val="000000"/>
        </w:rPr>
        <w:t xml:space="preserve">  kvalitatīvu norisi atbilstoši Nolikumam, reģistrējoties (aizpildot</w:t>
      </w:r>
    </w:p>
    <w:p w:rsidR="00130CF6" w:rsidRPr="006C2010" w:rsidRDefault="00305F60" w:rsidP="005A2261">
      <w:pPr>
        <w:pStyle w:val="NoSpacing"/>
        <w:rPr>
          <w:rFonts w:eastAsia="Calibri" w:cs="Times New Roman"/>
          <w:color w:val="000000"/>
        </w:rPr>
      </w:pPr>
      <w:r>
        <w:rPr>
          <w:rFonts w:eastAsia="Calibri" w:cs="Times New Roman"/>
          <w:color w:val="000000"/>
        </w:rPr>
        <w:t>pieteikumu) Mini futbola</w:t>
      </w:r>
      <w:r w:rsidR="00D028EE" w:rsidRPr="006C2010">
        <w:rPr>
          <w:rFonts w:eastAsia="Calibri" w:cs="Times New Roman"/>
          <w:color w:val="000000"/>
        </w:rPr>
        <w:t>, dalībnieks apstiprina, ka ir iepazinies ar Nolikumu un piekrīt tā noteikumiem, kā arī savu personas datu (vārds, uzvārds, dzimšanas gads, mēnesis un datums) apkopošanai un publiskošanai saskaņā ar EIROPAS PARLAMENTA UN PADOMES REGULU (ES) 2016/679 par fizisku personu aizsardzību attiecībā uz personas datu apstrādi un šādu datu brīvu apriti.</w:t>
      </w:r>
    </w:p>
    <w:p w:rsidR="00404CB3" w:rsidRPr="006C2010" w:rsidRDefault="00305F60" w:rsidP="00856376">
      <w:pPr>
        <w:spacing w:after="0" w:line="240" w:lineRule="auto"/>
        <w:textAlignment w:val="baseline"/>
        <w:rPr>
          <w:rFonts w:asciiTheme="minorHAnsi" w:hAnsiTheme="minorHAnsi" w:cs="Times New Roman"/>
          <w:color w:val="000000"/>
        </w:rPr>
      </w:pPr>
      <w:r>
        <w:rPr>
          <w:rFonts w:asciiTheme="minorHAnsi" w:hAnsiTheme="minorHAnsi" w:cs="Times New Roman"/>
          <w:color w:val="000000"/>
        </w:rPr>
        <w:t xml:space="preserve">        9</w:t>
      </w:r>
      <w:r w:rsidR="004C48FF" w:rsidRPr="006C2010">
        <w:rPr>
          <w:rFonts w:asciiTheme="minorHAnsi" w:hAnsiTheme="minorHAnsi" w:cs="Times New Roman"/>
          <w:color w:val="000000"/>
        </w:rPr>
        <w:t>.3</w:t>
      </w:r>
      <w:r w:rsidR="00404CB3" w:rsidRPr="006C2010">
        <w:rPr>
          <w:rFonts w:asciiTheme="minorHAnsi" w:hAnsiTheme="minorHAnsi" w:cs="Times New Roman"/>
          <w:color w:val="000000"/>
        </w:rPr>
        <w:t xml:space="preserve">.  </w:t>
      </w:r>
      <w:r>
        <w:rPr>
          <w:rFonts w:asciiTheme="minorHAnsi" w:hAnsiTheme="minorHAnsi" w:cs="Times New Roman"/>
          <w:color w:val="000000"/>
        </w:rPr>
        <w:t>Mini futbola</w:t>
      </w:r>
      <w:r w:rsidR="00404CB3" w:rsidRPr="006C2010">
        <w:rPr>
          <w:rFonts w:asciiTheme="minorHAnsi" w:hAnsiTheme="minorHAnsi" w:cs="Times New Roman"/>
          <w:color w:val="000000"/>
        </w:rPr>
        <w:t xml:space="preserve"> dalībnieki, piesakoties dalībai,  piekrit organizatora uzņemto foto un videomateriālu izman</w:t>
      </w:r>
      <w:r w:rsidR="005026F3" w:rsidRPr="006C2010">
        <w:rPr>
          <w:rFonts w:asciiTheme="minorHAnsi" w:hAnsiTheme="minorHAnsi" w:cs="Times New Roman"/>
          <w:color w:val="000000"/>
        </w:rPr>
        <w:t>tošanai publicitātes vajadzībā</w:t>
      </w:r>
      <w:r w:rsidR="00404CB3" w:rsidRPr="006C2010">
        <w:rPr>
          <w:rFonts w:asciiTheme="minorHAnsi" w:hAnsiTheme="minorHAnsi" w:cs="Times New Roman"/>
          <w:color w:val="000000"/>
        </w:rPr>
        <w:t>.</w:t>
      </w:r>
    </w:p>
    <w:p w:rsidR="00D028EE" w:rsidRPr="006C2010" w:rsidRDefault="00305F60" w:rsidP="00FE2479">
      <w:pPr>
        <w:pStyle w:val="NoSpacing"/>
        <w:rPr>
          <w:rFonts w:eastAsia="Calibri" w:cs="Times New Roman"/>
          <w:color w:val="000000"/>
        </w:rPr>
      </w:pPr>
      <w:r>
        <w:rPr>
          <w:rFonts w:eastAsia="Calibri" w:cs="Times New Roman"/>
          <w:color w:val="000000"/>
        </w:rPr>
        <w:t xml:space="preserve">        9</w:t>
      </w:r>
      <w:r w:rsidR="00D028EE" w:rsidRPr="006C2010">
        <w:rPr>
          <w:rFonts w:eastAsia="Calibri" w:cs="Times New Roman"/>
          <w:color w:val="000000"/>
        </w:rPr>
        <w:t>.4.   Organizatoriem ir tiesības izmantot mārketinga un reklāmas mērķiem sacensību laikā uzņemtās fotogrāfijas un video materiālus bez saskaņošanas ar tajās redzamajiem cilvēkiem</w:t>
      </w:r>
    </w:p>
    <w:p w:rsidR="00D028EE" w:rsidRPr="006C2010" w:rsidRDefault="00D028EE" w:rsidP="00FE2479">
      <w:pPr>
        <w:spacing w:after="0" w:line="240" w:lineRule="auto"/>
        <w:ind w:firstLine="426"/>
        <w:textAlignment w:val="baseline"/>
        <w:rPr>
          <w:rFonts w:asciiTheme="minorHAnsi" w:hAnsiTheme="minorHAnsi" w:cs="Times New Roman"/>
          <w:color w:val="000000"/>
          <w:bdr w:val="none" w:sz="0" w:space="0" w:color="auto" w:frame="1"/>
          <w:lang w:eastAsia="lv-LV"/>
        </w:rPr>
      </w:pPr>
    </w:p>
    <w:p w:rsidR="00130CF6" w:rsidRPr="006C2010" w:rsidRDefault="00130CF6" w:rsidP="00FE2479">
      <w:pPr>
        <w:spacing w:after="0" w:line="240" w:lineRule="auto"/>
        <w:ind w:firstLine="360"/>
        <w:textAlignment w:val="baseline"/>
        <w:rPr>
          <w:rFonts w:asciiTheme="minorHAnsi" w:hAnsiTheme="minorHAnsi" w:cs="Times New Roman"/>
          <w:b/>
          <w:color w:val="000000"/>
          <w:bdr w:val="none" w:sz="0" w:space="0" w:color="auto" w:frame="1"/>
          <w:lang w:eastAsia="lv-LV"/>
        </w:rPr>
      </w:pPr>
    </w:p>
    <w:p w:rsidR="00BE71F0" w:rsidRPr="006C2010" w:rsidRDefault="00BE71F0" w:rsidP="00FE2479">
      <w:pPr>
        <w:spacing w:after="0" w:line="240" w:lineRule="auto"/>
        <w:textAlignment w:val="baseline"/>
        <w:rPr>
          <w:rFonts w:asciiTheme="minorHAnsi" w:hAnsiTheme="minorHAnsi" w:cs="Times New Roman"/>
          <w:b/>
          <w:color w:val="000000"/>
          <w:lang w:eastAsia="lv-LV"/>
        </w:rPr>
      </w:pPr>
    </w:p>
    <w:p w:rsidR="00BE71F0" w:rsidRPr="006C2010" w:rsidRDefault="00BE71F0" w:rsidP="00FE2479">
      <w:pPr>
        <w:spacing w:after="0" w:line="240" w:lineRule="auto"/>
        <w:ind w:firstLine="720"/>
        <w:textAlignment w:val="baseline"/>
        <w:rPr>
          <w:rFonts w:asciiTheme="minorHAnsi" w:hAnsiTheme="minorHAnsi" w:cs="Times New Roman"/>
          <w:b/>
          <w:bCs/>
          <w:color w:val="000000"/>
          <w:bdr w:val="none" w:sz="0" w:space="0" w:color="auto" w:frame="1"/>
          <w:lang w:eastAsia="lv-LV"/>
        </w:rPr>
      </w:pPr>
      <w:r w:rsidRPr="006C2010">
        <w:rPr>
          <w:rFonts w:asciiTheme="minorHAnsi" w:hAnsiTheme="minorHAnsi" w:cs="Times New Roman"/>
          <w:b/>
          <w:bCs/>
          <w:color w:val="000000"/>
          <w:bdr w:val="none" w:sz="0" w:space="0" w:color="auto" w:frame="1"/>
          <w:lang w:eastAsia="lv-LV"/>
        </w:rPr>
        <w:t xml:space="preserve">Visiem dalībniekiem jāiepazīstas ar </w:t>
      </w:r>
      <w:r w:rsidR="004C48FF" w:rsidRPr="006C2010">
        <w:rPr>
          <w:rFonts w:asciiTheme="minorHAnsi" w:hAnsiTheme="minorHAnsi" w:cs="Times New Roman"/>
          <w:b/>
          <w:bCs/>
          <w:noProof/>
          <w:lang w:eastAsia="lv-LV"/>
        </w:rPr>
        <w:t>sporta spēļu</w:t>
      </w:r>
      <w:r w:rsidR="00404CB3" w:rsidRPr="006C2010">
        <w:rPr>
          <w:rFonts w:asciiTheme="minorHAnsi" w:hAnsiTheme="minorHAnsi" w:cs="Times New Roman"/>
          <w:color w:val="000000"/>
          <w:bdr w:val="none" w:sz="0" w:space="0" w:color="auto" w:frame="1"/>
          <w:lang w:eastAsia="lv-LV"/>
        </w:rPr>
        <w:t xml:space="preserve"> </w:t>
      </w:r>
      <w:r w:rsidRPr="006C2010">
        <w:rPr>
          <w:rFonts w:asciiTheme="minorHAnsi" w:hAnsiTheme="minorHAnsi" w:cs="Times New Roman"/>
          <w:b/>
          <w:bCs/>
          <w:color w:val="000000"/>
          <w:bdr w:val="none" w:sz="0" w:space="0" w:color="auto" w:frame="1"/>
          <w:lang w:eastAsia="lv-LV"/>
        </w:rPr>
        <w:t>nolikumu. Tā nezināšana neatbrīvo dalībniekus no personīgās atbildības.</w:t>
      </w:r>
    </w:p>
    <w:p w:rsidR="00801F2D" w:rsidRPr="006C2010" w:rsidRDefault="00801F2D" w:rsidP="00FE2479">
      <w:pPr>
        <w:spacing w:after="0" w:line="240" w:lineRule="auto"/>
        <w:ind w:firstLine="720"/>
        <w:textAlignment w:val="baseline"/>
        <w:rPr>
          <w:rFonts w:asciiTheme="minorHAnsi" w:hAnsiTheme="minorHAnsi" w:cs="Times New Roman"/>
          <w:b/>
          <w:bCs/>
          <w:color w:val="000000"/>
          <w:bdr w:val="none" w:sz="0" w:space="0" w:color="auto" w:frame="1"/>
          <w:lang w:eastAsia="lv-LV"/>
        </w:rPr>
      </w:pPr>
    </w:p>
    <w:p w:rsidR="00801F2D" w:rsidRPr="006C2010" w:rsidRDefault="00801F2D" w:rsidP="00801F2D">
      <w:pPr>
        <w:spacing w:after="0" w:line="240" w:lineRule="auto"/>
        <w:ind w:firstLine="720"/>
        <w:textAlignment w:val="baseline"/>
        <w:rPr>
          <w:rFonts w:asciiTheme="minorHAnsi" w:hAnsiTheme="minorHAnsi" w:cs="Times New Roman"/>
          <w:color w:val="000000"/>
          <w:lang w:eastAsia="lv-LV"/>
        </w:rPr>
      </w:pPr>
      <w:r w:rsidRPr="006C2010">
        <w:rPr>
          <w:rFonts w:asciiTheme="minorHAnsi" w:hAnsiTheme="minorHAnsi" w:cs="Times New Roman"/>
          <w:color w:val="000000"/>
          <w:lang w:eastAsia="lv-LV"/>
        </w:rPr>
        <w:t>Dobeles novada Sporta pārvalde</w:t>
      </w:r>
    </w:p>
    <w:p w:rsidR="00801F2D" w:rsidRPr="006C2010" w:rsidRDefault="00DF6C14" w:rsidP="00801F2D">
      <w:pPr>
        <w:spacing w:after="0" w:line="240" w:lineRule="auto"/>
        <w:ind w:firstLine="720"/>
        <w:textAlignment w:val="baseline"/>
        <w:rPr>
          <w:rFonts w:asciiTheme="minorHAnsi" w:hAnsiTheme="minorHAnsi" w:cs="Times New Roman"/>
          <w:color w:val="000000"/>
          <w:lang w:eastAsia="lv-LV"/>
        </w:rPr>
      </w:pPr>
      <w:r w:rsidRPr="006C2010">
        <w:rPr>
          <w:rFonts w:asciiTheme="minorHAnsi" w:hAnsiTheme="minorHAnsi" w:cs="Times New Roman"/>
          <w:color w:val="000000"/>
          <w:lang w:eastAsia="lv-LV"/>
        </w:rPr>
        <w:t>Krimūnu pagasta sporta pasākuma</w:t>
      </w:r>
      <w:r w:rsidR="00801F2D" w:rsidRPr="006C2010">
        <w:rPr>
          <w:rFonts w:asciiTheme="minorHAnsi" w:hAnsiTheme="minorHAnsi" w:cs="Times New Roman"/>
          <w:color w:val="000000"/>
          <w:lang w:eastAsia="lv-LV"/>
        </w:rPr>
        <w:t xml:space="preserve"> organizators :                                     Oskars Vaļuškins</w:t>
      </w:r>
    </w:p>
    <w:p w:rsidR="00BE71F0" w:rsidRPr="005A2261" w:rsidRDefault="00BE71F0" w:rsidP="00FE2479">
      <w:pPr>
        <w:spacing w:after="0" w:line="240" w:lineRule="auto"/>
        <w:rPr>
          <w:rFonts w:asciiTheme="minorHAnsi" w:hAnsiTheme="minorHAnsi" w:cs="Times New Roman"/>
          <w:b/>
          <w:bCs/>
          <w:color w:val="000000"/>
          <w:bdr w:val="none" w:sz="0" w:space="0" w:color="auto" w:frame="1"/>
          <w:lang w:eastAsia="lv-LV"/>
        </w:rPr>
      </w:pPr>
    </w:p>
    <w:p w:rsidR="00BE71F0" w:rsidRPr="005A2261" w:rsidRDefault="00BE71F0" w:rsidP="00FE2479">
      <w:pPr>
        <w:spacing w:after="0" w:line="240" w:lineRule="auto"/>
        <w:rPr>
          <w:rFonts w:asciiTheme="minorHAnsi" w:hAnsiTheme="minorHAnsi" w:cs="Times New Roman"/>
          <w:lang w:eastAsia="lv-LV"/>
        </w:rPr>
      </w:pPr>
    </w:p>
    <w:p w:rsidR="00305F60" w:rsidRDefault="00835CC3" w:rsidP="00305F60">
      <w:pPr>
        <w:spacing w:line="259" w:lineRule="auto"/>
        <w:rPr>
          <w:rFonts w:asciiTheme="minorHAnsi" w:hAnsiTheme="minorHAnsi" w:cs="Times New Roman"/>
          <w:lang w:eastAsia="lv-LV"/>
        </w:rPr>
      </w:pPr>
      <w:r>
        <w:rPr>
          <w:rFonts w:asciiTheme="minorHAnsi" w:hAnsiTheme="minorHAnsi" w:cs="Times New Roman"/>
          <w:lang w:eastAsia="lv-LV"/>
        </w:rPr>
        <w:t xml:space="preserve"> </w:t>
      </w: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Default="00305F60" w:rsidP="00305F60">
      <w:pPr>
        <w:spacing w:line="259" w:lineRule="auto"/>
        <w:rPr>
          <w:rFonts w:asciiTheme="minorHAnsi" w:hAnsiTheme="minorHAnsi" w:cs="Times New Roman"/>
          <w:lang w:eastAsia="lv-LV"/>
        </w:rPr>
      </w:pPr>
    </w:p>
    <w:p w:rsidR="00305F60" w:rsidRPr="006B2C36" w:rsidRDefault="00305F60" w:rsidP="00305F60">
      <w:pPr>
        <w:spacing w:line="259" w:lineRule="auto"/>
        <w:rPr>
          <w:rFonts w:ascii="Times New Roman" w:eastAsia="Times New Roman" w:hAnsi="Times New Roman" w:cs="Times New Roman"/>
          <w:color w:val="000000"/>
          <w:lang w:eastAsia="lv-LV"/>
        </w:rPr>
      </w:pPr>
    </w:p>
    <w:p w:rsidR="00305F60" w:rsidRPr="006B2C36" w:rsidRDefault="00305F60" w:rsidP="00305F60">
      <w:pPr>
        <w:tabs>
          <w:tab w:val="left" w:pos="0"/>
        </w:tabs>
        <w:spacing w:after="0" w:line="360" w:lineRule="auto"/>
        <w:jc w:val="both"/>
        <w:rPr>
          <w:rFonts w:ascii="Times New Roman" w:hAnsi="Times New Roman" w:cs="Times New Roman"/>
          <w:sz w:val="24"/>
          <w:szCs w:val="24"/>
        </w:rPr>
      </w:pPr>
    </w:p>
    <w:p w:rsidR="00305F60" w:rsidRPr="006B2C36" w:rsidRDefault="00305F60" w:rsidP="00305F60">
      <w:pPr>
        <w:pStyle w:val="ListParagraph0"/>
        <w:numPr>
          <w:ilvl w:val="0"/>
          <w:numId w:val="41"/>
        </w:numPr>
        <w:tabs>
          <w:tab w:val="left" w:pos="0"/>
        </w:tabs>
        <w:spacing w:after="0" w:line="360" w:lineRule="auto"/>
        <w:contextualSpacing/>
        <w:jc w:val="right"/>
        <w:rPr>
          <w:rFonts w:ascii="Times New Roman" w:hAnsi="Times New Roman" w:cs="Times New Roman"/>
          <w:b/>
        </w:rPr>
      </w:pPr>
      <w:r w:rsidRPr="006B2C36">
        <w:rPr>
          <w:rFonts w:ascii="Times New Roman" w:hAnsi="Times New Roman" w:cs="Times New Roman"/>
          <w:b/>
          <w:sz w:val="24"/>
          <w:szCs w:val="24"/>
        </w:rPr>
        <w:t xml:space="preserve">Pielikums </w:t>
      </w:r>
    </w:p>
    <w:p w:rsidR="00305F60" w:rsidRPr="006B2C36" w:rsidRDefault="00305F60" w:rsidP="00305F60">
      <w:pPr>
        <w:tabs>
          <w:tab w:val="left" w:pos="0"/>
        </w:tabs>
        <w:spacing w:after="0" w:line="360" w:lineRule="auto"/>
        <w:ind w:left="2160"/>
        <w:jc w:val="both"/>
        <w:rPr>
          <w:rFonts w:ascii="Times New Roman" w:hAnsi="Times New Roman" w:cs="Times New Roman"/>
          <w:b/>
        </w:rPr>
      </w:pPr>
      <w:r w:rsidRPr="006B2C36">
        <w:rPr>
          <w:rFonts w:ascii="Times New Roman" w:hAnsi="Times New Roman" w:cs="Times New Roman"/>
          <w:b/>
        </w:rPr>
        <w:tab/>
      </w:r>
      <w:r w:rsidRPr="006B2C36">
        <w:rPr>
          <w:rFonts w:ascii="Times New Roman" w:hAnsi="Times New Roman" w:cs="Times New Roman"/>
          <w:b/>
        </w:rPr>
        <w:tab/>
      </w:r>
      <w:r w:rsidRPr="006B2C36">
        <w:rPr>
          <w:rFonts w:ascii="Times New Roman" w:hAnsi="Times New Roman" w:cs="Times New Roman"/>
          <w:b/>
        </w:rPr>
        <w:tab/>
        <w:t xml:space="preserve">                        </w:t>
      </w:r>
    </w:p>
    <w:p w:rsidR="00305F60" w:rsidRPr="006B2C36" w:rsidRDefault="00305F60" w:rsidP="00305F60">
      <w:pPr>
        <w:tabs>
          <w:tab w:val="left" w:pos="0"/>
        </w:tabs>
        <w:spacing w:after="0" w:line="360" w:lineRule="auto"/>
        <w:jc w:val="both"/>
        <w:rPr>
          <w:rFonts w:ascii="Times New Roman" w:hAnsi="Times New Roman" w:cs="Times New Roman"/>
          <w:b/>
        </w:rPr>
      </w:pPr>
    </w:p>
    <w:p w:rsidR="00305F60" w:rsidRPr="006B2C36" w:rsidRDefault="00BE3A54" w:rsidP="00305F60">
      <w:pPr>
        <w:rPr>
          <w:rFonts w:ascii="Times New Roman" w:hAnsi="Times New Roman" w:cs="Times New Roman"/>
        </w:rPr>
      </w:pPr>
      <w:r>
        <w:rPr>
          <w:rFonts w:ascii="Times New Roman" w:hAnsi="Times New Roman" w:cs="Times New Roman"/>
        </w:rPr>
        <w:t>……………………………………………………….. Komanda</w:t>
      </w:r>
    </w:p>
    <w:p w:rsidR="00305F60" w:rsidRPr="006B2C36" w:rsidRDefault="00305F60" w:rsidP="00305F60">
      <w:pPr>
        <w:rPr>
          <w:rFonts w:ascii="Times New Roman" w:hAnsi="Times New Roman" w:cs="Times New Roman"/>
        </w:rPr>
      </w:pPr>
    </w:p>
    <w:p w:rsidR="00305F60" w:rsidRPr="006B2C36" w:rsidRDefault="00305F60" w:rsidP="00305F60">
      <w:pPr>
        <w:jc w:val="center"/>
        <w:rPr>
          <w:rFonts w:ascii="Times New Roman" w:hAnsi="Times New Roman" w:cs="Times New Roman"/>
        </w:rPr>
      </w:pPr>
      <w:r w:rsidRPr="006B2C36">
        <w:rPr>
          <w:rFonts w:ascii="Times New Roman" w:hAnsi="Times New Roman" w:cs="Times New Roman"/>
        </w:rPr>
        <w:t>P I E T E I K U M S</w:t>
      </w:r>
    </w:p>
    <w:p w:rsidR="00305F60" w:rsidRPr="006B2C36" w:rsidRDefault="00305F60" w:rsidP="00305F60">
      <w:pPr>
        <w:jc w:val="center"/>
        <w:rPr>
          <w:rFonts w:ascii="Times New Roman" w:hAnsi="Times New Roman" w:cs="Times New Roman"/>
        </w:rPr>
      </w:pPr>
      <w:r>
        <w:rPr>
          <w:rFonts w:ascii="Times New Roman" w:hAnsi="Times New Roman" w:cs="Times New Roman"/>
        </w:rPr>
        <w:t>Dalībai Krimūnu mini futbolā</w:t>
      </w:r>
      <w:r w:rsidR="00A31E4C">
        <w:rPr>
          <w:rFonts w:ascii="Times New Roman" w:hAnsi="Times New Roman" w:cs="Times New Roman"/>
        </w:rPr>
        <w:t xml:space="preserve"> kausā</w:t>
      </w:r>
      <w:r w:rsidRPr="006B2C36">
        <w:rPr>
          <w:rFonts w:ascii="Times New Roman" w:hAnsi="Times New Roman" w:cs="Times New Roman"/>
        </w:rPr>
        <w:t xml:space="preserve"> </w:t>
      </w:r>
      <w:r>
        <w:rPr>
          <w:rFonts w:ascii="Times New Roman" w:hAnsi="Times New Roman" w:cs="Times New Roman"/>
        </w:rPr>
        <w:t>2026</w:t>
      </w:r>
      <w:r w:rsidRPr="006B2C36">
        <w:rPr>
          <w:rFonts w:ascii="Times New Roman" w:hAnsi="Times New Roman" w:cs="Times New Roman"/>
        </w:rPr>
        <w:t xml:space="preserve">.gada </w:t>
      </w:r>
    </w:p>
    <w:p w:rsidR="00305F60" w:rsidRPr="006B2C36" w:rsidRDefault="00305F60" w:rsidP="00305F60">
      <w:pPr>
        <w:jc w:val="center"/>
        <w:rPr>
          <w:rFonts w:ascii="Times New Roman" w:hAnsi="Times New Roman" w:cs="Times New Roman"/>
        </w:rPr>
      </w:pPr>
      <w:r w:rsidRPr="006B2C36">
        <w:rPr>
          <w:rFonts w:ascii="Times New Roman" w:hAnsi="Times New Roman" w:cs="Times New Roman"/>
        </w:rPr>
        <w:t xml:space="preserve">      </w:t>
      </w:r>
    </w:p>
    <w:p w:rsidR="00305F60" w:rsidRPr="006B2C36" w:rsidRDefault="00305F60" w:rsidP="00305F60">
      <w:pPr>
        <w:rPr>
          <w:rFonts w:ascii="Times New Roman" w:hAnsi="Times New Roman" w:cs="Times New Roman"/>
        </w:rPr>
      </w:pPr>
      <w:r w:rsidRPr="006B2C36">
        <w:rPr>
          <w:rFonts w:ascii="Times New Roman" w:hAnsi="Times New Roman" w:cs="Times New Roman"/>
        </w:rPr>
        <w:t>Dalībnieks, parakstoties pieteikumā, apliecina, ka viņa veselības stāvoklis ir atbilstošs  dalībai šajā čempionātā.</w:t>
      </w:r>
    </w:p>
    <w:tbl>
      <w:tblPr>
        <w:tblW w:w="892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tblPr>
      <w:tblGrid>
        <w:gridCol w:w="1009"/>
        <w:gridCol w:w="3039"/>
        <w:gridCol w:w="1556"/>
        <w:gridCol w:w="1295"/>
        <w:gridCol w:w="2027"/>
      </w:tblGrid>
      <w:tr w:rsidR="00305F60" w:rsidRPr="006B2C36" w:rsidTr="00143A76">
        <w:tc>
          <w:tcPr>
            <w:tcW w:w="1009" w:type="dxa"/>
            <w:shd w:val="clear" w:color="auto" w:fill="auto"/>
          </w:tcPr>
          <w:p w:rsidR="00305F60" w:rsidRPr="006B2C36" w:rsidRDefault="00305F60" w:rsidP="00143A76">
            <w:pPr>
              <w:spacing w:after="0" w:line="240" w:lineRule="auto"/>
              <w:jc w:val="center"/>
              <w:rPr>
                <w:rFonts w:ascii="Times New Roman" w:hAnsi="Times New Roman" w:cs="Times New Roman"/>
                <w:b/>
              </w:rPr>
            </w:pPr>
            <w:r w:rsidRPr="006B2C36">
              <w:rPr>
                <w:rFonts w:ascii="Times New Roman" w:hAnsi="Times New Roman" w:cs="Times New Roman"/>
                <w:b/>
              </w:rPr>
              <w:t>Nr.p.k.</w:t>
            </w:r>
          </w:p>
        </w:tc>
        <w:tc>
          <w:tcPr>
            <w:tcW w:w="3039" w:type="dxa"/>
            <w:shd w:val="clear" w:color="auto" w:fill="auto"/>
          </w:tcPr>
          <w:p w:rsidR="00305F60" w:rsidRPr="006B2C36" w:rsidRDefault="00305F60" w:rsidP="00143A76">
            <w:pPr>
              <w:spacing w:after="0" w:line="240" w:lineRule="auto"/>
              <w:jc w:val="center"/>
              <w:rPr>
                <w:rFonts w:ascii="Times New Roman" w:hAnsi="Times New Roman" w:cs="Times New Roman"/>
                <w:b/>
              </w:rPr>
            </w:pPr>
            <w:r w:rsidRPr="006B2C36">
              <w:rPr>
                <w:rFonts w:ascii="Times New Roman" w:hAnsi="Times New Roman" w:cs="Times New Roman"/>
                <w:b/>
              </w:rPr>
              <w:t>Vārds, Uzvārds</w:t>
            </w:r>
          </w:p>
        </w:tc>
        <w:tc>
          <w:tcPr>
            <w:tcW w:w="1556" w:type="dxa"/>
            <w:shd w:val="clear" w:color="auto" w:fill="auto"/>
          </w:tcPr>
          <w:p w:rsidR="00305F60" w:rsidRPr="006B2C36" w:rsidRDefault="00305F60" w:rsidP="00143A76">
            <w:pPr>
              <w:spacing w:after="0" w:line="240" w:lineRule="auto"/>
              <w:jc w:val="center"/>
              <w:rPr>
                <w:rFonts w:ascii="Times New Roman" w:hAnsi="Times New Roman" w:cs="Times New Roman"/>
                <w:b/>
              </w:rPr>
            </w:pPr>
            <w:r w:rsidRPr="006B2C36">
              <w:rPr>
                <w:rFonts w:ascii="Times New Roman" w:hAnsi="Times New Roman" w:cs="Times New Roman"/>
                <w:b/>
              </w:rPr>
              <w:t>Dzimšanas gads</w:t>
            </w:r>
          </w:p>
        </w:tc>
        <w:tc>
          <w:tcPr>
            <w:tcW w:w="1295" w:type="dxa"/>
            <w:shd w:val="clear" w:color="auto" w:fill="auto"/>
          </w:tcPr>
          <w:p w:rsidR="00305F60" w:rsidRPr="006B2C36" w:rsidRDefault="00305F60" w:rsidP="00143A76">
            <w:pPr>
              <w:spacing w:after="0" w:line="240" w:lineRule="auto"/>
              <w:jc w:val="center"/>
              <w:rPr>
                <w:rFonts w:ascii="Times New Roman" w:hAnsi="Times New Roman" w:cs="Times New Roman"/>
                <w:b/>
              </w:rPr>
            </w:pPr>
            <w:r w:rsidRPr="006B2C36">
              <w:rPr>
                <w:rFonts w:ascii="Times New Roman" w:hAnsi="Times New Roman" w:cs="Times New Roman"/>
                <w:b/>
              </w:rPr>
              <w:t>Spēlētāja</w:t>
            </w:r>
          </w:p>
          <w:p w:rsidR="00305F60" w:rsidRPr="006B2C36" w:rsidRDefault="00305F60" w:rsidP="00143A76">
            <w:pPr>
              <w:spacing w:after="0" w:line="240" w:lineRule="auto"/>
              <w:jc w:val="center"/>
              <w:rPr>
                <w:rFonts w:ascii="Times New Roman" w:hAnsi="Times New Roman" w:cs="Times New Roman"/>
                <w:b/>
              </w:rPr>
            </w:pPr>
            <w:r w:rsidRPr="006B2C36">
              <w:rPr>
                <w:rFonts w:ascii="Times New Roman" w:hAnsi="Times New Roman" w:cs="Times New Roman"/>
                <w:b/>
              </w:rPr>
              <w:t>numurs</w:t>
            </w:r>
          </w:p>
        </w:tc>
        <w:tc>
          <w:tcPr>
            <w:tcW w:w="2027" w:type="dxa"/>
            <w:shd w:val="clear" w:color="auto" w:fill="auto"/>
          </w:tcPr>
          <w:p w:rsidR="00305F60" w:rsidRPr="006B2C36" w:rsidRDefault="00305F60" w:rsidP="00143A76">
            <w:pPr>
              <w:spacing w:after="0" w:line="240" w:lineRule="auto"/>
              <w:jc w:val="center"/>
              <w:rPr>
                <w:rFonts w:ascii="Times New Roman" w:hAnsi="Times New Roman" w:cs="Times New Roman"/>
                <w:b/>
              </w:rPr>
            </w:pPr>
            <w:r w:rsidRPr="006B2C36">
              <w:rPr>
                <w:rFonts w:ascii="Times New Roman" w:hAnsi="Times New Roman" w:cs="Times New Roman"/>
                <w:b/>
              </w:rPr>
              <w:t xml:space="preserve">Dalībnieka paraksts </w:t>
            </w:r>
          </w:p>
        </w:tc>
      </w:tr>
      <w:tr w:rsidR="00305F60" w:rsidRPr="006B2C36" w:rsidTr="00143A76">
        <w:tc>
          <w:tcPr>
            <w:tcW w:w="1009" w:type="dxa"/>
            <w:shd w:val="clear" w:color="auto" w:fill="auto"/>
          </w:tcPr>
          <w:p w:rsidR="00305F60" w:rsidRPr="006B2C36" w:rsidRDefault="00305F60" w:rsidP="00143A76">
            <w:pPr>
              <w:rPr>
                <w:rFonts w:ascii="Times New Roman" w:hAnsi="Times New Roman" w:cs="Times New Roman"/>
              </w:rPr>
            </w:pPr>
            <w:r w:rsidRPr="006B2C36">
              <w:rPr>
                <w:rFonts w:ascii="Times New Roman" w:hAnsi="Times New Roman" w:cs="Times New Roman"/>
              </w:rPr>
              <w:t>1 .</w:t>
            </w:r>
          </w:p>
        </w:tc>
        <w:tc>
          <w:tcPr>
            <w:tcW w:w="3039" w:type="dxa"/>
            <w:shd w:val="clear" w:color="auto" w:fill="auto"/>
          </w:tcPr>
          <w:p w:rsidR="00305F60" w:rsidRPr="006B2C36" w:rsidRDefault="00305F60" w:rsidP="00143A76">
            <w:pPr>
              <w:rPr>
                <w:rFonts w:ascii="Times New Roman" w:hAnsi="Times New Roman" w:cs="Times New Roman"/>
              </w:rPr>
            </w:pPr>
          </w:p>
        </w:tc>
        <w:tc>
          <w:tcPr>
            <w:tcW w:w="1556" w:type="dxa"/>
            <w:shd w:val="clear" w:color="auto" w:fill="auto"/>
          </w:tcPr>
          <w:p w:rsidR="00305F60" w:rsidRPr="006B2C36" w:rsidRDefault="00305F60" w:rsidP="00143A76">
            <w:pPr>
              <w:rPr>
                <w:rFonts w:ascii="Times New Roman" w:hAnsi="Times New Roman" w:cs="Times New Roman"/>
              </w:rPr>
            </w:pPr>
          </w:p>
        </w:tc>
        <w:tc>
          <w:tcPr>
            <w:tcW w:w="1295" w:type="dxa"/>
            <w:shd w:val="clear" w:color="auto" w:fill="auto"/>
          </w:tcPr>
          <w:p w:rsidR="00305F60" w:rsidRPr="006B2C36" w:rsidRDefault="00305F60" w:rsidP="00143A76">
            <w:pPr>
              <w:rPr>
                <w:rFonts w:ascii="Times New Roman" w:hAnsi="Times New Roman" w:cs="Times New Roman"/>
              </w:rPr>
            </w:pPr>
          </w:p>
        </w:tc>
        <w:tc>
          <w:tcPr>
            <w:tcW w:w="2027" w:type="dxa"/>
            <w:shd w:val="clear" w:color="auto" w:fill="auto"/>
          </w:tcPr>
          <w:p w:rsidR="00305F60" w:rsidRPr="006B2C36" w:rsidRDefault="00305F60" w:rsidP="00143A76">
            <w:pPr>
              <w:rPr>
                <w:rFonts w:ascii="Times New Roman" w:hAnsi="Times New Roman" w:cs="Times New Roman"/>
              </w:rPr>
            </w:pPr>
          </w:p>
        </w:tc>
      </w:tr>
      <w:tr w:rsidR="00305F60" w:rsidRPr="006B2C36" w:rsidTr="00143A76">
        <w:tc>
          <w:tcPr>
            <w:tcW w:w="1009" w:type="dxa"/>
            <w:shd w:val="clear" w:color="auto" w:fill="auto"/>
          </w:tcPr>
          <w:p w:rsidR="00305F60" w:rsidRPr="006B2C36" w:rsidRDefault="00305F60" w:rsidP="00143A76">
            <w:pPr>
              <w:rPr>
                <w:rFonts w:ascii="Times New Roman" w:hAnsi="Times New Roman" w:cs="Times New Roman"/>
              </w:rPr>
            </w:pPr>
            <w:r w:rsidRPr="006B2C36">
              <w:rPr>
                <w:rFonts w:ascii="Times New Roman" w:hAnsi="Times New Roman" w:cs="Times New Roman"/>
              </w:rPr>
              <w:t>2.</w:t>
            </w:r>
          </w:p>
        </w:tc>
        <w:tc>
          <w:tcPr>
            <w:tcW w:w="3039" w:type="dxa"/>
            <w:shd w:val="clear" w:color="auto" w:fill="auto"/>
          </w:tcPr>
          <w:p w:rsidR="00305F60" w:rsidRPr="006B2C36" w:rsidRDefault="00305F60" w:rsidP="00143A76">
            <w:pPr>
              <w:rPr>
                <w:rFonts w:ascii="Times New Roman" w:hAnsi="Times New Roman" w:cs="Times New Roman"/>
              </w:rPr>
            </w:pPr>
          </w:p>
        </w:tc>
        <w:tc>
          <w:tcPr>
            <w:tcW w:w="1556" w:type="dxa"/>
            <w:shd w:val="clear" w:color="auto" w:fill="auto"/>
          </w:tcPr>
          <w:p w:rsidR="00305F60" w:rsidRPr="006B2C36" w:rsidRDefault="00305F60" w:rsidP="00143A76">
            <w:pPr>
              <w:rPr>
                <w:rFonts w:ascii="Times New Roman" w:hAnsi="Times New Roman" w:cs="Times New Roman"/>
              </w:rPr>
            </w:pPr>
          </w:p>
        </w:tc>
        <w:tc>
          <w:tcPr>
            <w:tcW w:w="1295" w:type="dxa"/>
            <w:shd w:val="clear" w:color="auto" w:fill="auto"/>
          </w:tcPr>
          <w:p w:rsidR="00305F60" w:rsidRPr="006B2C36" w:rsidRDefault="00305F60" w:rsidP="00143A76">
            <w:pPr>
              <w:rPr>
                <w:rFonts w:ascii="Times New Roman" w:hAnsi="Times New Roman" w:cs="Times New Roman"/>
              </w:rPr>
            </w:pPr>
          </w:p>
        </w:tc>
        <w:tc>
          <w:tcPr>
            <w:tcW w:w="2027" w:type="dxa"/>
            <w:shd w:val="clear" w:color="auto" w:fill="auto"/>
          </w:tcPr>
          <w:p w:rsidR="00305F60" w:rsidRPr="006B2C36" w:rsidRDefault="00305F60" w:rsidP="00143A76">
            <w:pPr>
              <w:rPr>
                <w:rFonts w:ascii="Times New Roman" w:hAnsi="Times New Roman" w:cs="Times New Roman"/>
              </w:rPr>
            </w:pPr>
          </w:p>
        </w:tc>
      </w:tr>
      <w:tr w:rsidR="00305F60" w:rsidRPr="006B2C36" w:rsidTr="00143A76">
        <w:tc>
          <w:tcPr>
            <w:tcW w:w="1009" w:type="dxa"/>
            <w:shd w:val="clear" w:color="auto" w:fill="auto"/>
          </w:tcPr>
          <w:p w:rsidR="00305F60" w:rsidRPr="006B2C36" w:rsidRDefault="00305F60" w:rsidP="00143A76">
            <w:pPr>
              <w:rPr>
                <w:rFonts w:ascii="Times New Roman" w:hAnsi="Times New Roman" w:cs="Times New Roman"/>
              </w:rPr>
            </w:pPr>
            <w:r w:rsidRPr="006B2C36">
              <w:rPr>
                <w:rFonts w:ascii="Times New Roman" w:hAnsi="Times New Roman" w:cs="Times New Roman"/>
              </w:rPr>
              <w:t>3.</w:t>
            </w:r>
          </w:p>
        </w:tc>
        <w:tc>
          <w:tcPr>
            <w:tcW w:w="3039" w:type="dxa"/>
            <w:shd w:val="clear" w:color="auto" w:fill="auto"/>
          </w:tcPr>
          <w:p w:rsidR="00305F60" w:rsidRPr="006B2C36" w:rsidRDefault="00305F60" w:rsidP="00143A76">
            <w:pPr>
              <w:rPr>
                <w:rFonts w:ascii="Times New Roman" w:hAnsi="Times New Roman" w:cs="Times New Roman"/>
              </w:rPr>
            </w:pPr>
          </w:p>
        </w:tc>
        <w:tc>
          <w:tcPr>
            <w:tcW w:w="1556" w:type="dxa"/>
            <w:shd w:val="clear" w:color="auto" w:fill="auto"/>
          </w:tcPr>
          <w:p w:rsidR="00305F60" w:rsidRPr="006B2C36" w:rsidRDefault="00305F60" w:rsidP="00143A76">
            <w:pPr>
              <w:rPr>
                <w:rFonts w:ascii="Times New Roman" w:hAnsi="Times New Roman" w:cs="Times New Roman"/>
              </w:rPr>
            </w:pPr>
          </w:p>
        </w:tc>
        <w:tc>
          <w:tcPr>
            <w:tcW w:w="1295" w:type="dxa"/>
            <w:shd w:val="clear" w:color="auto" w:fill="auto"/>
          </w:tcPr>
          <w:p w:rsidR="00305F60" w:rsidRPr="006B2C36" w:rsidRDefault="00305F60" w:rsidP="00143A76">
            <w:pPr>
              <w:rPr>
                <w:rFonts w:ascii="Times New Roman" w:hAnsi="Times New Roman" w:cs="Times New Roman"/>
              </w:rPr>
            </w:pPr>
          </w:p>
        </w:tc>
        <w:tc>
          <w:tcPr>
            <w:tcW w:w="2027" w:type="dxa"/>
            <w:shd w:val="clear" w:color="auto" w:fill="auto"/>
          </w:tcPr>
          <w:p w:rsidR="00305F60" w:rsidRPr="006B2C36" w:rsidRDefault="00305F60" w:rsidP="00143A76">
            <w:pPr>
              <w:rPr>
                <w:rFonts w:ascii="Times New Roman" w:hAnsi="Times New Roman" w:cs="Times New Roman"/>
              </w:rPr>
            </w:pPr>
          </w:p>
        </w:tc>
      </w:tr>
      <w:tr w:rsidR="00305F60" w:rsidRPr="006B2C36" w:rsidTr="00143A76">
        <w:tc>
          <w:tcPr>
            <w:tcW w:w="1009" w:type="dxa"/>
            <w:shd w:val="clear" w:color="auto" w:fill="auto"/>
          </w:tcPr>
          <w:p w:rsidR="00305F60" w:rsidRPr="006B2C36" w:rsidRDefault="00305F60" w:rsidP="00143A76">
            <w:pPr>
              <w:rPr>
                <w:rFonts w:ascii="Times New Roman" w:hAnsi="Times New Roman" w:cs="Times New Roman"/>
              </w:rPr>
            </w:pPr>
            <w:r w:rsidRPr="006B2C36">
              <w:rPr>
                <w:rFonts w:ascii="Times New Roman" w:hAnsi="Times New Roman" w:cs="Times New Roman"/>
              </w:rPr>
              <w:t>4.</w:t>
            </w:r>
          </w:p>
        </w:tc>
        <w:tc>
          <w:tcPr>
            <w:tcW w:w="3039" w:type="dxa"/>
            <w:shd w:val="clear" w:color="auto" w:fill="auto"/>
          </w:tcPr>
          <w:p w:rsidR="00305F60" w:rsidRPr="006B2C36" w:rsidRDefault="00305F60" w:rsidP="00143A76">
            <w:pPr>
              <w:rPr>
                <w:rFonts w:ascii="Times New Roman" w:hAnsi="Times New Roman" w:cs="Times New Roman"/>
              </w:rPr>
            </w:pPr>
          </w:p>
        </w:tc>
        <w:tc>
          <w:tcPr>
            <w:tcW w:w="1556" w:type="dxa"/>
            <w:shd w:val="clear" w:color="auto" w:fill="auto"/>
          </w:tcPr>
          <w:p w:rsidR="00305F60" w:rsidRPr="006B2C36" w:rsidRDefault="00305F60" w:rsidP="00143A76">
            <w:pPr>
              <w:rPr>
                <w:rFonts w:ascii="Times New Roman" w:hAnsi="Times New Roman" w:cs="Times New Roman"/>
              </w:rPr>
            </w:pPr>
          </w:p>
        </w:tc>
        <w:tc>
          <w:tcPr>
            <w:tcW w:w="1295" w:type="dxa"/>
            <w:shd w:val="clear" w:color="auto" w:fill="auto"/>
          </w:tcPr>
          <w:p w:rsidR="00305F60" w:rsidRPr="006B2C36" w:rsidRDefault="00305F60" w:rsidP="00143A76">
            <w:pPr>
              <w:rPr>
                <w:rFonts w:ascii="Times New Roman" w:hAnsi="Times New Roman" w:cs="Times New Roman"/>
              </w:rPr>
            </w:pPr>
          </w:p>
        </w:tc>
        <w:tc>
          <w:tcPr>
            <w:tcW w:w="2027" w:type="dxa"/>
            <w:shd w:val="clear" w:color="auto" w:fill="auto"/>
          </w:tcPr>
          <w:p w:rsidR="00305F60" w:rsidRPr="006B2C36" w:rsidRDefault="00305F60" w:rsidP="00143A76">
            <w:pPr>
              <w:rPr>
                <w:rFonts w:ascii="Times New Roman" w:hAnsi="Times New Roman" w:cs="Times New Roman"/>
              </w:rPr>
            </w:pPr>
          </w:p>
        </w:tc>
      </w:tr>
      <w:tr w:rsidR="00305F60" w:rsidRPr="006B2C36" w:rsidTr="00143A76">
        <w:tc>
          <w:tcPr>
            <w:tcW w:w="1009" w:type="dxa"/>
            <w:shd w:val="clear" w:color="auto" w:fill="auto"/>
          </w:tcPr>
          <w:p w:rsidR="00305F60" w:rsidRPr="006B2C36" w:rsidRDefault="00305F60" w:rsidP="00143A76">
            <w:pPr>
              <w:rPr>
                <w:rFonts w:ascii="Times New Roman" w:hAnsi="Times New Roman" w:cs="Times New Roman"/>
              </w:rPr>
            </w:pPr>
            <w:r w:rsidRPr="006B2C36">
              <w:rPr>
                <w:rFonts w:ascii="Times New Roman" w:hAnsi="Times New Roman" w:cs="Times New Roman"/>
              </w:rPr>
              <w:t>5.</w:t>
            </w:r>
          </w:p>
        </w:tc>
        <w:tc>
          <w:tcPr>
            <w:tcW w:w="3039" w:type="dxa"/>
            <w:shd w:val="clear" w:color="auto" w:fill="auto"/>
          </w:tcPr>
          <w:p w:rsidR="00305F60" w:rsidRPr="006B2C36" w:rsidRDefault="00305F60" w:rsidP="00143A76">
            <w:pPr>
              <w:rPr>
                <w:rFonts w:ascii="Times New Roman" w:hAnsi="Times New Roman" w:cs="Times New Roman"/>
              </w:rPr>
            </w:pPr>
          </w:p>
        </w:tc>
        <w:tc>
          <w:tcPr>
            <w:tcW w:w="1556" w:type="dxa"/>
            <w:shd w:val="clear" w:color="auto" w:fill="auto"/>
          </w:tcPr>
          <w:p w:rsidR="00305F60" w:rsidRPr="006B2C36" w:rsidRDefault="00305F60" w:rsidP="00143A76">
            <w:pPr>
              <w:rPr>
                <w:rFonts w:ascii="Times New Roman" w:hAnsi="Times New Roman" w:cs="Times New Roman"/>
              </w:rPr>
            </w:pPr>
          </w:p>
        </w:tc>
        <w:tc>
          <w:tcPr>
            <w:tcW w:w="1295" w:type="dxa"/>
            <w:shd w:val="clear" w:color="auto" w:fill="auto"/>
          </w:tcPr>
          <w:p w:rsidR="00305F60" w:rsidRPr="006B2C36" w:rsidRDefault="00305F60" w:rsidP="00143A76">
            <w:pPr>
              <w:rPr>
                <w:rFonts w:ascii="Times New Roman" w:hAnsi="Times New Roman" w:cs="Times New Roman"/>
              </w:rPr>
            </w:pPr>
          </w:p>
        </w:tc>
        <w:tc>
          <w:tcPr>
            <w:tcW w:w="2027" w:type="dxa"/>
            <w:shd w:val="clear" w:color="auto" w:fill="auto"/>
          </w:tcPr>
          <w:p w:rsidR="00305F60" w:rsidRPr="006B2C36" w:rsidRDefault="00305F60" w:rsidP="00143A76">
            <w:pPr>
              <w:rPr>
                <w:rFonts w:ascii="Times New Roman" w:hAnsi="Times New Roman" w:cs="Times New Roman"/>
              </w:rPr>
            </w:pPr>
          </w:p>
        </w:tc>
      </w:tr>
      <w:tr w:rsidR="00305F60" w:rsidRPr="006B2C36" w:rsidTr="00143A76">
        <w:tc>
          <w:tcPr>
            <w:tcW w:w="1009" w:type="dxa"/>
            <w:shd w:val="clear" w:color="auto" w:fill="auto"/>
          </w:tcPr>
          <w:p w:rsidR="00305F60" w:rsidRPr="006B2C36" w:rsidRDefault="00305F60" w:rsidP="00143A76">
            <w:pPr>
              <w:rPr>
                <w:rFonts w:ascii="Times New Roman" w:hAnsi="Times New Roman" w:cs="Times New Roman"/>
              </w:rPr>
            </w:pPr>
            <w:r w:rsidRPr="006B2C36">
              <w:rPr>
                <w:rFonts w:ascii="Times New Roman" w:hAnsi="Times New Roman" w:cs="Times New Roman"/>
              </w:rPr>
              <w:t>6.</w:t>
            </w:r>
          </w:p>
        </w:tc>
        <w:tc>
          <w:tcPr>
            <w:tcW w:w="3039" w:type="dxa"/>
            <w:shd w:val="clear" w:color="auto" w:fill="auto"/>
          </w:tcPr>
          <w:p w:rsidR="00305F60" w:rsidRPr="006B2C36" w:rsidRDefault="00305F60" w:rsidP="00143A76">
            <w:pPr>
              <w:rPr>
                <w:rFonts w:ascii="Times New Roman" w:hAnsi="Times New Roman" w:cs="Times New Roman"/>
              </w:rPr>
            </w:pPr>
          </w:p>
        </w:tc>
        <w:tc>
          <w:tcPr>
            <w:tcW w:w="1556" w:type="dxa"/>
            <w:shd w:val="clear" w:color="auto" w:fill="auto"/>
          </w:tcPr>
          <w:p w:rsidR="00305F60" w:rsidRPr="006B2C36" w:rsidRDefault="00305F60" w:rsidP="00143A76">
            <w:pPr>
              <w:rPr>
                <w:rFonts w:ascii="Times New Roman" w:hAnsi="Times New Roman" w:cs="Times New Roman"/>
              </w:rPr>
            </w:pPr>
          </w:p>
        </w:tc>
        <w:tc>
          <w:tcPr>
            <w:tcW w:w="1295" w:type="dxa"/>
            <w:shd w:val="clear" w:color="auto" w:fill="auto"/>
          </w:tcPr>
          <w:p w:rsidR="00305F60" w:rsidRPr="006B2C36" w:rsidRDefault="00305F60" w:rsidP="00143A76">
            <w:pPr>
              <w:rPr>
                <w:rFonts w:ascii="Times New Roman" w:hAnsi="Times New Roman" w:cs="Times New Roman"/>
              </w:rPr>
            </w:pPr>
          </w:p>
        </w:tc>
        <w:tc>
          <w:tcPr>
            <w:tcW w:w="2027" w:type="dxa"/>
            <w:shd w:val="clear" w:color="auto" w:fill="auto"/>
          </w:tcPr>
          <w:p w:rsidR="00305F60" w:rsidRPr="006B2C36" w:rsidRDefault="00305F60" w:rsidP="00143A76">
            <w:pPr>
              <w:rPr>
                <w:rFonts w:ascii="Times New Roman" w:hAnsi="Times New Roman" w:cs="Times New Roman"/>
              </w:rPr>
            </w:pPr>
          </w:p>
        </w:tc>
      </w:tr>
      <w:tr w:rsidR="00305F60" w:rsidRPr="006B2C36" w:rsidTr="00143A76">
        <w:tc>
          <w:tcPr>
            <w:tcW w:w="1009" w:type="dxa"/>
            <w:shd w:val="clear" w:color="auto" w:fill="auto"/>
          </w:tcPr>
          <w:p w:rsidR="00305F60" w:rsidRPr="006B2C36" w:rsidRDefault="00305F60" w:rsidP="00143A76">
            <w:pPr>
              <w:rPr>
                <w:rFonts w:ascii="Times New Roman" w:hAnsi="Times New Roman" w:cs="Times New Roman"/>
              </w:rPr>
            </w:pPr>
            <w:r w:rsidRPr="006B2C36">
              <w:rPr>
                <w:rFonts w:ascii="Times New Roman" w:hAnsi="Times New Roman" w:cs="Times New Roman"/>
              </w:rPr>
              <w:t>7.</w:t>
            </w:r>
          </w:p>
        </w:tc>
        <w:tc>
          <w:tcPr>
            <w:tcW w:w="3039" w:type="dxa"/>
            <w:shd w:val="clear" w:color="auto" w:fill="auto"/>
          </w:tcPr>
          <w:p w:rsidR="00305F60" w:rsidRPr="006B2C36" w:rsidRDefault="00305F60" w:rsidP="00143A76">
            <w:pPr>
              <w:rPr>
                <w:rFonts w:ascii="Times New Roman" w:hAnsi="Times New Roman" w:cs="Times New Roman"/>
              </w:rPr>
            </w:pPr>
          </w:p>
        </w:tc>
        <w:tc>
          <w:tcPr>
            <w:tcW w:w="1556" w:type="dxa"/>
            <w:shd w:val="clear" w:color="auto" w:fill="auto"/>
          </w:tcPr>
          <w:p w:rsidR="00305F60" w:rsidRPr="006B2C36" w:rsidRDefault="00305F60" w:rsidP="00143A76">
            <w:pPr>
              <w:rPr>
                <w:rFonts w:ascii="Times New Roman" w:hAnsi="Times New Roman" w:cs="Times New Roman"/>
              </w:rPr>
            </w:pPr>
          </w:p>
        </w:tc>
        <w:tc>
          <w:tcPr>
            <w:tcW w:w="1295" w:type="dxa"/>
            <w:shd w:val="clear" w:color="auto" w:fill="auto"/>
          </w:tcPr>
          <w:p w:rsidR="00305F60" w:rsidRPr="006B2C36" w:rsidRDefault="00305F60" w:rsidP="00143A76">
            <w:pPr>
              <w:rPr>
                <w:rFonts w:ascii="Times New Roman" w:hAnsi="Times New Roman" w:cs="Times New Roman"/>
              </w:rPr>
            </w:pPr>
          </w:p>
        </w:tc>
        <w:tc>
          <w:tcPr>
            <w:tcW w:w="2027" w:type="dxa"/>
            <w:shd w:val="clear" w:color="auto" w:fill="auto"/>
          </w:tcPr>
          <w:p w:rsidR="00305F60" w:rsidRPr="006B2C36" w:rsidRDefault="00305F60" w:rsidP="00143A76">
            <w:pPr>
              <w:rPr>
                <w:rFonts w:ascii="Times New Roman" w:hAnsi="Times New Roman" w:cs="Times New Roman"/>
              </w:rPr>
            </w:pPr>
          </w:p>
        </w:tc>
      </w:tr>
    </w:tbl>
    <w:p w:rsidR="00305F60" w:rsidRDefault="00305F60" w:rsidP="00305F60">
      <w:pPr>
        <w:rPr>
          <w:rFonts w:ascii="Times New Roman" w:hAnsi="Times New Roman" w:cs="Times New Roman"/>
        </w:rPr>
      </w:pPr>
    </w:p>
    <w:p w:rsidR="00305F60" w:rsidRDefault="00305F60" w:rsidP="00305F60">
      <w:pPr>
        <w:rPr>
          <w:rFonts w:ascii="Times New Roman" w:hAnsi="Times New Roman" w:cs="Times New Roman"/>
        </w:rPr>
      </w:pPr>
    </w:p>
    <w:p w:rsidR="00305F60" w:rsidRDefault="00305F60" w:rsidP="00305F60">
      <w:pPr>
        <w:rPr>
          <w:rFonts w:ascii="Times New Roman" w:hAnsi="Times New Roman" w:cs="Times New Roman"/>
        </w:rPr>
      </w:pPr>
    </w:p>
    <w:p w:rsidR="00305F60" w:rsidRDefault="00305F60" w:rsidP="00305F60">
      <w:pPr>
        <w:rPr>
          <w:rFonts w:ascii="Times New Roman" w:hAnsi="Times New Roman" w:cs="Times New Roman"/>
        </w:rPr>
      </w:pPr>
    </w:p>
    <w:p w:rsidR="00305F60" w:rsidRDefault="00305F60" w:rsidP="00305F60">
      <w:pPr>
        <w:rPr>
          <w:rFonts w:ascii="Times New Roman" w:hAnsi="Times New Roman" w:cs="Times New Roman"/>
        </w:rPr>
      </w:pPr>
    </w:p>
    <w:p w:rsidR="00305F60" w:rsidRPr="006B2C36" w:rsidRDefault="00305F60" w:rsidP="00305F60">
      <w:pPr>
        <w:rPr>
          <w:rFonts w:ascii="Times New Roman" w:hAnsi="Times New Roman" w:cs="Times New Roman"/>
        </w:rPr>
      </w:pPr>
    </w:p>
    <w:p w:rsidR="00305F60" w:rsidRPr="006B2C36" w:rsidRDefault="00305F60" w:rsidP="00305F60">
      <w:pPr>
        <w:rPr>
          <w:rFonts w:ascii="Times New Roman" w:hAnsi="Times New Roman" w:cs="Times New Roman"/>
        </w:rPr>
      </w:pPr>
      <w:r w:rsidRPr="006B2C36">
        <w:rPr>
          <w:rFonts w:ascii="Times New Roman" w:hAnsi="Times New Roman" w:cs="Times New Roman"/>
        </w:rPr>
        <w:t xml:space="preserve"> Komandas pārstāvis</w:t>
      </w:r>
    </w:p>
    <w:p w:rsidR="00305F60" w:rsidRPr="006B2C36" w:rsidRDefault="00305F60" w:rsidP="00305F60">
      <w:pPr>
        <w:rPr>
          <w:rFonts w:ascii="Times New Roman" w:hAnsi="Times New Roman" w:cs="Times New Roman"/>
        </w:rPr>
      </w:pPr>
      <w:r w:rsidRPr="006B2C36">
        <w:rPr>
          <w:rFonts w:ascii="Times New Roman" w:hAnsi="Times New Roman" w:cs="Times New Roman"/>
        </w:rPr>
        <w:t xml:space="preserve">                                  …………………………………                       </w:t>
      </w:r>
      <w:r>
        <w:rPr>
          <w:rFonts w:ascii="Times New Roman" w:hAnsi="Times New Roman" w:cs="Times New Roman"/>
        </w:rPr>
        <w:t xml:space="preserve">     </w:t>
      </w:r>
      <w:r w:rsidRPr="006B2C36">
        <w:rPr>
          <w:rFonts w:ascii="Times New Roman" w:hAnsi="Times New Roman" w:cs="Times New Roman"/>
        </w:rPr>
        <w:t xml:space="preserve"> telefons ………………</w:t>
      </w:r>
    </w:p>
    <w:p w:rsidR="00BE71F0" w:rsidRPr="005A2261" w:rsidRDefault="00BE71F0" w:rsidP="00FE2479">
      <w:pPr>
        <w:spacing w:after="0" w:line="240" w:lineRule="auto"/>
        <w:rPr>
          <w:rFonts w:asciiTheme="minorHAnsi" w:hAnsiTheme="minorHAnsi" w:cs="Times New Roman"/>
          <w:lang w:eastAsia="lv-LV"/>
        </w:rPr>
      </w:pPr>
    </w:p>
    <w:sectPr w:rsidR="00BE71F0" w:rsidRPr="005A2261" w:rsidSect="000813B9">
      <w:headerReference w:type="default" r:id="rId8"/>
      <w:footerReference w:type="default" r:id="rId9"/>
      <w:pgSz w:w="11906" w:h="16838"/>
      <w:pgMar w:top="0" w:right="707" w:bottom="142" w:left="1418" w:header="283" w:footer="0"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51501" w:rsidRDefault="00051501">
      <w:r>
        <w:separator/>
      </w:r>
    </w:p>
  </w:endnote>
  <w:endnote w:type="continuationSeparator" w:id="0">
    <w:p w:rsidR="00051501" w:rsidRDefault="00051501">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BA"/>
    <w:family w:val="roman"/>
    <w:pitch w:val="variable"/>
    <w:sig w:usb0="E0002AFF" w:usb1="C0007841" w:usb2="00000009" w:usb3="00000000" w:csb0="000001FF" w:csb1="00000000"/>
  </w:font>
  <w:font w:name="Courier New">
    <w:panose1 w:val="02070309020205020404"/>
    <w:charset w:val="BA"/>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BA"/>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BA"/>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F0" w:rsidRDefault="00AA15EB" w:rsidP="00746025">
    <w:pPr>
      <w:pStyle w:val="Footer"/>
      <w:framePr w:wrap="auto" w:vAnchor="text" w:hAnchor="margin" w:xAlign="right" w:y="1"/>
      <w:rPr>
        <w:rStyle w:val="PageNumber"/>
      </w:rPr>
    </w:pPr>
    <w:r>
      <w:rPr>
        <w:rStyle w:val="PageNumber"/>
      </w:rPr>
      <w:fldChar w:fldCharType="begin"/>
    </w:r>
    <w:r w:rsidR="00BE71F0">
      <w:rPr>
        <w:rStyle w:val="PageNumber"/>
      </w:rPr>
      <w:instrText xml:space="preserve">PAGE  </w:instrText>
    </w:r>
    <w:r>
      <w:rPr>
        <w:rStyle w:val="PageNumber"/>
      </w:rPr>
      <w:fldChar w:fldCharType="separate"/>
    </w:r>
    <w:r w:rsidR="003E6995">
      <w:rPr>
        <w:rStyle w:val="PageNumber"/>
        <w:noProof/>
      </w:rPr>
      <w:t>3</w:t>
    </w:r>
    <w:r>
      <w:rPr>
        <w:rStyle w:val="PageNumber"/>
      </w:rPr>
      <w:fldChar w:fldCharType="end"/>
    </w:r>
  </w:p>
  <w:p w:rsidR="00BE71F0" w:rsidRDefault="00BE71F0" w:rsidP="00156754">
    <w:pPr>
      <w:pStyle w:val="Footer"/>
      <w:ind w:right="36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51501" w:rsidRDefault="00051501">
      <w:r>
        <w:separator/>
      </w:r>
    </w:p>
  </w:footnote>
  <w:footnote w:type="continuationSeparator" w:id="0">
    <w:p w:rsidR="00051501" w:rsidRDefault="00051501">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BE71F0" w:rsidRDefault="00BE71F0" w:rsidP="00260DC0">
    <w:pPr>
      <w:pStyle w:val="Header"/>
      <w:jc w:val="right"/>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0000005"/>
    <w:multiLevelType w:val="multilevel"/>
    <w:tmpl w:val="00000005"/>
    <w:name w:val="WW8Num7"/>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00000006"/>
    <w:multiLevelType w:val="singleLevel"/>
    <w:tmpl w:val="00000006"/>
    <w:name w:val="WW8Num9"/>
    <w:lvl w:ilvl="0">
      <w:start w:val="1"/>
      <w:numFmt w:val="decimal"/>
      <w:lvlText w:val="%1."/>
      <w:lvlJc w:val="left"/>
      <w:pPr>
        <w:tabs>
          <w:tab w:val="num" w:pos="720"/>
        </w:tabs>
        <w:ind w:left="720" w:hanging="360"/>
      </w:pPr>
    </w:lvl>
  </w:abstractNum>
  <w:abstractNum w:abstractNumId="2">
    <w:nsid w:val="00000008"/>
    <w:multiLevelType w:val="singleLevel"/>
    <w:tmpl w:val="00000008"/>
    <w:name w:val="WW8Num12"/>
    <w:lvl w:ilvl="0">
      <w:start w:val="1"/>
      <w:numFmt w:val="decimal"/>
      <w:lvlText w:val="%1."/>
      <w:lvlJc w:val="left"/>
      <w:pPr>
        <w:tabs>
          <w:tab w:val="num" w:pos="720"/>
        </w:tabs>
        <w:ind w:left="720" w:hanging="360"/>
      </w:pPr>
    </w:lvl>
  </w:abstractNum>
  <w:abstractNum w:abstractNumId="3">
    <w:nsid w:val="09367EB7"/>
    <w:multiLevelType w:val="hybridMultilevel"/>
    <w:tmpl w:val="75B8B032"/>
    <w:lvl w:ilvl="0" w:tplc="8998F2AC">
      <w:numFmt w:val="bullet"/>
      <w:lvlText w:val="·"/>
      <w:lvlJc w:val="left"/>
      <w:pPr>
        <w:ind w:left="660" w:hanging="360"/>
      </w:pPr>
      <w:rPr>
        <w:rFonts w:ascii="Times New Roman" w:eastAsia="Times New Roman" w:hAnsi="Times New Roman" w:hint="default"/>
      </w:rPr>
    </w:lvl>
    <w:lvl w:ilvl="1" w:tplc="04260003">
      <w:start w:val="1"/>
      <w:numFmt w:val="bullet"/>
      <w:lvlText w:val="o"/>
      <w:lvlJc w:val="left"/>
      <w:pPr>
        <w:ind w:left="1380" w:hanging="360"/>
      </w:pPr>
      <w:rPr>
        <w:rFonts w:ascii="Courier New" w:hAnsi="Courier New" w:cs="Courier New" w:hint="default"/>
      </w:rPr>
    </w:lvl>
    <w:lvl w:ilvl="2" w:tplc="04260005">
      <w:start w:val="1"/>
      <w:numFmt w:val="bullet"/>
      <w:lvlText w:val=""/>
      <w:lvlJc w:val="left"/>
      <w:pPr>
        <w:ind w:left="2100" w:hanging="360"/>
      </w:pPr>
      <w:rPr>
        <w:rFonts w:ascii="Wingdings" w:hAnsi="Wingdings" w:cs="Wingdings" w:hint="default"/>
      </w:rPr>
    </w:lvl>
    <w:lvl w:ilvl="3" w:tplc="04260001">
      <w:start w:val="1"/>
      <w:numFmt w:val="bullet"/>
      <w:lvlText w:val=""/>
      <w:lvlJc w:val="left"/>
      <w:pPr>
        <w:ind w:left="2820" w:hanging="360"/>
      </w:pPr>
      <w:rPr>
        <w:rFonts w:ascii="Symbol" w:hAnsi="Symbol" w:cs="Symbol" w:hint="default"/>
      </w:rPr>
    </w:lvl>
    <w:lvl w:ilvl="4" w:tplc="04260003">
      <w:start w:val="1"/>
      <w:numFmt w:val="bullet"/>
      <w:lvlText w:val="o"/>
      <w:lvlJc w:val="left"/>
      <w:pPr>
        <w:ind w:left="3540" w:hanging="360"/>
      </w:pPr>
      <w:rPr>
        <w:rFonts w:ascii="Courier New" w:hAnsi="Courier New" w:cs="Courier New" w:hint="default"/>
      </w:rPr>
    </w:lvl>
    <w:lvl w:ilvl="5" w:tplc="04260005">
      <w:start w:val="1"/>
      <w:numFmt w:val="bullet"/>
      <w:lvlText w:val=""/>
      <w:lvlJc w:val="left"/>
      <w:pPr>
        <w:ind w:left="4260" w:hanging="360"/>
      </w:pPr>
      <w:rPr>
        <w:rFonts w:ascii="Wingdings" w:hAnsi="Wingdings" w:cs="Wingdings" w:hint="default"/>
      </w:rPr>
    </w:lvl>
    <w:lvl w:ilvl="6" w:tplc="04260001">
      <w:start w:val="1"/>
      <w:numFmt w:val="bullet"/>
      <w:lvlText w:val=""/>
      <w:lvlJc w:val="left"/>
      <w:pPr>
        <w:ind w:left="4980" w:hanging="360"/>
      </w:pPr>
      <w:rPr>
        <w:rFonts w:ascii="Symbol" w:hAnsi="Symbol" w:cs="Symbol" w:hint="default"/>
      </w:rPr>
    </w:lvl>
    <w:lvl w:ilvl="7" w:tplc="04260003">
      <w:start w:val="1"/>
      <w:numFmt w:val="bullet"/>
      <w:lvlText w:val="o"/>
      <w:lvlJc w:val="left"/>
      <w:pPr>
        <w:ind w:left="5700" w:hanging="360"/>
      </w:pPr>
      <w:rPr>
        <w:rFonts w:ascii="Courier New" w:hAnsi="Courier New" w:cs="Courier New" w:hint="default"/>
      </w:rPr>
    </w:lvl>
    <w:lvl w:ilvl="8" w:tplc="04260005">
      <w:start w:val="1"/>
      <w:numFmt w:val="bullet"/>
      <w:lvlText w:val=""/>
      <w:lvlJc w:val="left"/>
      <w:pPr>
        <w:ind w:left="6420" w:hanging="360"/>
      </w:pPr>
      <w:rPr>
        <w:rFonts w:ascii="Wingdings" w:hAnsi="Wingdings" w:cs="Wingdings" w:hint="default"/>
      </w:rPr>
    </w:lvl>
  </w:abstractNum>
  <w:abstractNum w:abstractNumId="4">
    <w:nsid w:val="197004B2"/>
    <w:multiLevelType w:val="hybridMultilevel"/>
    <w:tmpl w:val="B72CA84C"/>
    <w:lvl w:ilvl="0" w:tplc="0426000B">
      <w:start w:val="1"/>
      <w:numFmt w:val="bullet"/>
      <w:lvlText w:val=""/>
      <w:lvlJc w:val="left"/>
      <w:pPr>
        <w:ind w:left="1506" w:hanging="360"/>
      </w:pPr>
      <w:rPr>
        <w:rFonts w:ascii="Wingdings" w:hAnsi="Wingdings" w:hint="default"/>
      </w:rPr>
    </w:lvl>
    <w:lvl w:ilvl="1" w:tplc="04260003" w:tentative="1">
      <w:start w:val="1"/>
      <w:numFmt w:val="bullet"/>
      <w:lvlText w:val="o"/>
      <w:lvlJc w:val="left"/>
      <w:pPr>
        <w:ind w:left="2226" w:hanging="360"/>
      </w:pPr>
      <w:rPr>
        <w:rFonts w:ascii="Courier New" w:hAnsi="Courier New" w:cs="Courier New" w:hint="default"/>
      </w:rPr>
    </w:lvl>
    <w:lvl w:ilvl="2" w:tplc="04260005" w:tentative="1">
      <w:start w:val="1"/>
      <w:numFmt w:val="bullet"/>
      <w:lvlText w:val=""/>
      <w:lvlJc w:val="left"/>
      <w:pPr>
        <w:ind w:left="2946" w:hanging="360"/>
      </w:pPr>
      <w:rPr>
        <w:rFonts w:ascii="Wingdings" w:hAnsi="Wingdings" w:hint="default"/>
      </w:rPr>
    </w:lvl>
    <w:lvl w:ilvl="3" w:tplc="04260001" w:tentative="1">
      <w:start w:val="1"/>
      <w:numFmt w:val="bullet"/>
      <w:lvlText w:val=""/>
      <w:lvlJc w:val="left"/>
      <w:pPr>
        <w:ind w:left="3666" w:hanging="360"/>
      </w:pPr>
      <w:rPr>
        <w:rFonts w:ascii="Symbol" w:hAnsi="Symbol" w:hint="default"/>
      </w:rPr>
    </w:lvl>
    <w:lvl w:ilvl="4" w:tplc="04260003" w:tentative="1">
      <w:start w:val="1"/>
      <w:numFmt w:val="bullet"/>
      <w:lvlText w:val="o"/>
      <w:lvlJc w:val="left"/>
      <w:pPr>
        <w:ind w:left="4386" w:hanging="360"/>
      </w:pPr>
      <w:rPr>
        <w:rFonts w:ascii="Courier New" w:hAnsi="Courier New" w:cs="Courier New" w:hint="default"/>
      </w:rPr>
    </w:lvl>
    <w:lvl w:ilvl="5" w:tplc="04260005" w:tentative="1">
      <w:start w:val="1"/>
      <w:numFmt w:val="bullet"/>
      <w:lvlText w:val=""/>
      <w:lvlJc w:val="left"/>
      <w:pPr>
        <w:ind w:left="5106" w:hanging="360"/>
      </w:pPr>
      <w:rPr>
        <w:rFonts w:ascii="Wingdings" w:hAnsi="Wingdings" w:hint="default"/>
      </w:rPr>
    </w:lvl>
    <w:lvl w:ilvl="6" w:tplc="04260001" w:tentative="1">
      <w:start w:val="1"/>
      <w:numFmt w:val="bullet"/>
      <w:lvlText w:val=""/>
      <w:lvlJc w:val="left"/>
      <w:pPr>
        <w:ind w:left="5826" w:hanging="360"/>
      </w:pPr>
      <w:rPr>
        <w:rFonts w:ascii="Symbol" w:hAnsi="Symbol" w:hint="default"/>
      </w:rPr>
    </w:lvl>
    <w:lvl w:ilvl="7" w:tplc="04260003" w:tentative="1">
      <w:start w:val="1"/>
      <w:numFmt w:val="bullet"/>
      <w:lvlText w:val="o"/>
      <w:lvlJc w:val="left"/>
      <w:pPr>
        <w:ind w:left="6546" w:hanging="360"/>
      </w:pPr>
      <w:rPr>
        <w:rFonts w:ascii="Courier New" w:hAnsi="Courier New" w:cs="Courier New" w:hint="default"/>
      </w:rPr>
    </w:lvl>
    <w:lvl w:ilvl="8" w:tplc="04260005" w:tentative="1">
      <w:start w:val="1"/>
      <w:numFmt w:val="bullet"/>
      <w:lvlText w:val=""/>
      <w:lvlJc w:val="left"/>
      <w:pPr>
        <w:ind w:left="7266" w:hanging="360"/>
      </w:pPr>
      <w:rPr>
        <w:rFonts w:ascii="Wingdings" w:hAnsi="Wingdings" w:hint="default"/>
      </w:rPr>
    </w:lvl>
  </w:abstractNum>
  <w:abstractNum w:abstractNumId="5">
    <w:nsid w:val="1E067A0A"/>
    <w:multiLevelType w:val="hybridMultilevel"/>
    <w:tmpl w:val="5A722712"/>
    <w:lvl w:ilvl="0" w:tplc="04260001">
      <w:start w:val="1"/>
      <w:numFmt w:val="bullet"/>
      <w:lvlText w:val=""/>
      <w:lvlJc w:val="left"/>
      <w:pPr>
        <w:ind w:left="1020" w:hanging="360"/>
      </w:pPr>
      <w:rPr>
        <w:rFonts w:ascii="Symbol" w:hAnsi="Symbol" w:cs="Symbol" w:hint="default"/>
      </w:rPr>
    </w:lvl>
    <w:lvl w:ilvl="1" w:tplc="04260003">
      <w:start w:val="1"/>
      <w:numFmt w:val="bullet"/>
      <w:lvlText w:val="o"/>
      <w:lvlJc w:val="left"/>
      <w:pPr>
        <w:ind w:left="1740" w:hanging="360"/>
      </w:pPr>
      <w:rPr>
        <w:rFonts w:ascii="Courier New" w:hAnsi="Courier New" w:cs="Courier New" w:hint="default"/>
      </w:rPr>
    </w:lvl>
    <w:lvl w:ilvl="2" w:tplc="04260005">
      <w:start w:val="1"/>
      <w:numFmt w:val="bullet"/>
      <w:lvlText w:val=""/>
      <w:lvlJc w:val="left"/>
      <w:pPr>
        <w:ind w:left="2460" w:hanging="360"/>
      </w:pPr>
      <w:rPr>
        <w:rFonts w:ascii="Wingdings" w:hAnsi="Wingdings" w:cs="Wingdings" w:hint="default"/>
      </w:rPr>
    </w:lvl>
    <w:lvl w:ilvl="3" w:tplc="04260001">
      <w:start w:val="1"/>
      <w:numFmt w:val="bullet"/>
      <w:lvlText w:val=""/>
      <w:lvlJc w:val="left"/>
      <w:pPr>
        <w:ind w:left="3180" w:hanging="360"/>
      </w:pPr>
      <w:rPr>
        <w:rFonts w:ascii="Symbol" w:hAnsi="Symbol" w:cs="Symbol" w:hint="default"/>
      </w:rPr>
    </w:lvl>
    <w:lvl w:ilvl="4" w:tplc="04260003">
      <w:start w:val="1"/>
      <w:numFmt w:val="bullet"/>
      <w:lvlText w:val="o"/>
      <w:lvlJc w:val="left"/>
      <w:pPr>
        <w:ind w:left="3900" w:hanging="360"/>
      </w:pPr>
      <w:rPr>
        <w:rFonts w:ascii="Courier New" w:hAnsi="Courier New" w:cs="Courier New" w:hint="default"/>
      </w:rPr>
    </w:lvl>
    <w:lvl w:ilvl="5" w:tplc="04260005">
      <w:start w:val="1"/>
      <w:numFmt w:val="bullet"/>
      <w:lvlText w:val=""/>
      <w:lvlJc w:val="left"/>
      <w:pPr>
        <w:ind w:left="4620" w:hanging="360"/>
      </w:pPr>
      <w:rPr>
        <w:rFonts w:ascii="Wingdings" w:hAnsi="Wingdings" w:cs="Wingdings" w:hint="default"/>
      </w:rPr>
    </w:lvl>
    <w:lvl w:ilvl="6" w:tplc="04260001">
      <w:start w:val="1"/>
      <w:numFmt w:val="bullet"/>
      <w:lvlText w:val=""/>
      <w:lvlJc w:val="left"/>
      <w:pPr>
        <w:ind w:left="5340" w:hanging="360"/>
      </w:pPr>
      <w:rPr>
        <w:rFonts w:ascii="Symbol" w:hAnsi="Symbol" w:cs="Symbol" w:hint="default"/>
      </w:rPr>
    </w:lvl>
    <w:lvl w:ilvl="7" w:tplc="04260003">
      <w:start w:val="1"/>
      <w:numFmt w:val="bullet"/>
      <w:lvlText w:val="o"/>
      <w:lvlJc w:val="left"/>
      <w:pPr>
        <w:ind w:left="6060" w:hanging="360"/>
      </w:pPr>
      <w:rPr>
        <w:rFonts w:ascii="Courier New" w:hAnsi="Courier New" w:cs="Courier New" w:hint="default"/>
      </w:rPr>
    </w:lvl>
    <w:lvl w:ilvl="8" w:tplc="04260005">
      <w:start w:val="1"/>
      <w:numFmt w:val="bullet"/>
      <w:lvlText w:val=""/>
      <w:lvlJc w:val="left"/>
      <w:pPr>
        <w:ind w:left="6780" w:hanging="360"/>
      </w:pPr>
      <w:rPr>
        <w:rFonts w:ascii="Wingdings" w:hAnsi="Wingdings" w:cs="Wingdings" w:hint="default"/>
      </w:rPr>
    </w:lvl>
  </w:abstractNum>
  <w:abstractNum w:abstractNumId="6">
    <w:nsid w:val="1E8C06E6"/>
    <w:multiLevelType w:val="hybridMultilevel"/>
    <w:tmpl w:val="58FAC57C"/>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7">
    <w:nsid w:val="1EAC5463"/>
    <w:multiLevelType w:val="hybridMultilevel"/>
    <w:tmpl w:val="DFE84BAC"/>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8">
    <w:nsid w:val="249D5130"/>
    <w:multiLevelType w:val="multilevel"/>
    <w:tmpl w:val="C07A97B6"/>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9">
    <w:nsid w:val="2723179F"/>
    <w:multiLevelType w:val="hybridMultilevel"/>
    <w:tmpl w:val="E0861E20"/>
    <w:lvl w:ilvl="0" w:tplc="0426000B">
      <w:start w:val="1"/>
      <w:numFmt w:val="bullet"/>
      <w:lvlText w:val=""/>
      <w:lvlJc w:val="left"/>
      <w:pPr>
        <w:ind w:left="720"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10">
    <w:nsid w:val="2AF00392"/>
    <w:multiLevelType w:val="hybridMultilevel"/>
    <w:tmpl w:val="59D0DE4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1">
    <w:nsid w:val="30210F21"/>
    <w:multiLevelType w:val="multilevel"/>
    <w:tmpl w:val="544AF44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12">
    <w:nsid w:val="352F0691"/>
    <w:multiLevelType w:val="hybridMultilevel"/>
    <w:tmpl w:val="364EAC86"/>
    <w:lvl w:ilvl="0" w:tplc="0426000F">
      <w:start w:val="1"/>
      <w:numFmt w:val="decimal"/>
      <w:lvlText w:val="%1."/>
      <w:lvlJc w:val="left"/>
      <w:pPr>
        <w:tabs>
          <w:tab w:val="num" w:pos="1004"/>
        </w:tabs>
        <w:ind w:left="1004" w:hanging="360"/>
      </w:pPr>
    </w:lvl>
    <w:lvl w:ilvl="1" w:tplc="04260019">
      <w:start w:val="1"/>
      <w:numFmt w:val="lowerLetter"/>
      <w:lvlText w:val="%2."/>
      <w:lvlJc w:val="left"/>
      <w:pPr>
        <w:tabs>
          <w:tab w:val="num" w:pos="1724"/>
        </w:tabs>
        <w:ind w:left="1724" w:hanging="360"/>
      </w:pPr>
    </w:lvl>
    <w:lvl w:ilvl="2" w:tplc="0426001B">
      <w:start w:val="1"/>
      <w:numFmt w:val="lowerRoman"/>
      <w:lvlText w:val="%3."/>
      <w:lvlJc w:val="right"/>
      <w:pPr>
        <w:tabs>
          <w:tab w:val="num" w:pos="2444"/>
        </w:tabs>
        <w:ind w:left="2444" w:hanging="180"/>
      </w:pPr>
    </w:lvl>
    <w:lvl w:ilvl="3" w:tplc="0426000F">
      <w:start w:val="1"/>
      <w:numFmt w:val="decimal"/>
      <w:lvlText w:val="%4."/>
      <w:lvlJc w:val="left"/>
      <w:pPr>
        <w:tabs>
          <w:tab w:val="num" w:pos="3164"/>
        </w:tabs>
        <w:ind w:left="3164" w:hanging="360"/>
      </w:pPr>
    </w:lvl>
    <w:lvl w:ilvl="4" w:tplc="04260019">
      <w:start w:val="1"/>
      <w:numFmt w:val="lowerLetter"/>
      <w:lvlText w:val="%5."/>
      <w:lvlJc w:val="left"/>
      <w:pPr>
        <w:tabs>
          <w:tab w:val="num" w:pos="3884"/>
        </w:tabs>
        <w:ind w:left="3884" w:hanging="360"/>
      </w:pPr>
    </w:lvl>
    <w:lvl w:ilvl="5" w:tplc="0426001B">
      <w:start w:val="1"/>
      <w:numFmt w:val="lowerRoman"/>
      <w:lvlText w:val="%6."/>
      <w:lvlJc w:val="right"/>
      <w:pPr>
        <w:tabs>
          <w:tab w:val="num" w:pos="4604"/>
        </w:tabs>
        <w:ind w:left="4604" w:hanging="180"/>
      </w:pPr>
    </w:lvl>
    <w:lvl w:ilvl="6" w:tplc="0426000F">
      <w:start w:val="1"/>
      <w:numFmt w:val="decimal"/>
      <w:lvlText w:val="%7."/>
      <w:lvlJc w:val="left"/>
      <w:pPr>
        <w:tabs>
          <w:tab w:val="num" w:pos="5324"/>
        </w:tabs>
        <w:ind w:left="5324" w:hanging="360"/>
      </w:pPr>
    </w:lvl>
    <w:lvl w:ilvl="7" w:tplc="04260019">
      <w:start w:val="1"/>
      <w:numFmt w:val="lowerLetter"/>
      <w:lvlText w:val="%8."/>
      <w:lvlJc w:val="left"/>
      <w:pPr>
        <w:tabs>
          <w:tab w:val="num" w:pos="6044"/>
        </w:tabs>
        <w:ind w:left="6044" w:hanging="360"/>
      </w:pPr>
    </w:lvl>
    <w:lvl w:ilvl="8" w:tplc="0426001B">
      <w:start w:val="1"/>
      <w:numFmt w:val="lowerRoman"/>
      <w:lvlText w:val="%9."/>
      <w:lvlJc w:val="right"/>
      <w:pPr>
        <w:tabs>
          <w:tab w:val="num" w:pos="6764"/>
        </w:tabs>
        <w:ind w:left="6764" w:hanging="180"/>
      </w:pPr>
    </w:lvl>
  </w:abstractNum>
  <w:abstractNum w:abstractNumId="13">
    <w:nsid w:val="3AED6227"/>
    <w:multiLevelType w:val="hybridMultilevel"/>
    <w:tmpl w:val="6A6896F6"/>
    <w:lvl w:ilvl="0" w:tplc="04260001">
      <w:start w:val="1"/>
      <w:numFmt w:val="bullet"/>
      <w:lvlText w:val=""/>
      <w:lvlJc w:val="left"/>
      <w:pPr>
        <w:ind w:left="1506" w:hanging="360"/>
      </w:pPr>
      <w:rPr>
        <w:rFonts w:ascii="Symbol" w:hAnsi="Symbol" w:hint="default"/>
      </w:rPr>
    </w:lvl>
    <w:lvl w:ilvl="1" w:tplc="04260003" w:tentative="1">
      <w:start w:val="1"/>
      <w:numFmt w:val="bullet"/>
      <w:lvlText w:val="o"/>
      <w:lvlJc w:val="left"/>
      <w:pPr>
        <w:ind w:left="2226" w:hanging="360"/>
      </w:pPr>
      <w:rPr>
        <w:rFonts w:ascii="Courier New" w:hAnsi="Courier New" w:cs="Courier New" w:hint="default"/>
      </w:rPr>
    </w:lvl>
    <w:lvl w:ilvl="2" w:tplc="04260005" w:tentative="1">
      <w:start w:val="1"/>
      <w:numFmt w:val="bullet"/>
      <w:lvlText w:val=""/>
      <w:lvlJc w:val="left"/>
      <w:pPr>
        <w:ind w:left="2946" w:hanging="360"/>
      </w:pPr>
      <w:rPr>
        <w:rFonts w:ascii="Wingdings" w:hAnsi="Wingdings" w:hint="default"/>
      </w:rPr>
    </w:lvl>
    <w:lvl w:ilvl="3" w:tplc="04260001" w:tentative="1">
      <w:start w:val="1"/>
      <w:numFmt w:val="bullet"/>
      <w:lvlText w:val=""/>
      <w:lvlJc w:val="left"/>
      <w:pPr>
        <w:ind w:left="3666" w:hanging="360"/>
      </w:pPr>
      <w:rPr>
        <w:rFonts w:ascii="Symbol" w:hAnsi="Symbol" w:hint="default"/>
      </w:rPr>
    </w:lvl>
    <w:lvl w:ilvl="4" w:tplc="04260003" w:tentative="1">
      <w:start w:val="1"/>
      <w:numFmt w:val="bullet"/>
      <w:lvlText w:val="o"/>
      <w:lvlJc w:val="left"/>
      <w:pPr>
        <w:ind w:left="4386" w:hanging="360"/>
      </w:pPr>
      <w:rPr>
        <w:rFonts w:ascii="Courier New" w:hAnsi="Courier New" w:cs="Courier New" w:hint="default"/>
      </w:rPr>
    </w:lvl>
    <w:lvl w:ilvl="5" w:tplc="04260005" w:tentative="1">
      <w:start w:val="1"/>
      <w:numFmt w:val="bullet"/>
      <w:lvlText w:val=""/>
      <w:lvlJc w:val="left"/>
      <w:pPr>
        <w:ind w:left="5106" w:hanging="360"/>
      </w:pPr>
      <w:rPr>
        <w:rFonts w:ascii="Wingdings" w:hAnsi="Wingdings" w:hint="default"/>
      </w:rPr>
    </w:lvl>
    <w:lvl w:ilvl="6" w:tplc="04260001" w:tentative="1">
      <w:start w:val="1"/>
      <w:numFmt w:val="bullet"/>
      <w:lvlText w:val=""/>
      <w:lvlJc w:val="left"/>
      <w:pPr>
        <w:ind w:left="5826" w:hanging="360"/>
      </w:pPr>
      <w:rPr>
        <w:rFonts w:ascii="Symbol" w:hAnsi="Symbol" w:hint="default"/>
      </w:rPr>
    </w:lvl>
    <w:lvl w:ilvl="7" w:tplc="04260003" w:tentative="1">
      <w:start w:val="1"/>
      <w:numFmt w:val="bullet"/>
      <w:lvlText w:val="o"/>
      <w:lvlJc w:val="left"/>
      <w:pPr>
        <w:ind w:left="6546" w:hanging="360"/>
      </w:pPr>
      <w:rPr>
        <w:rFonts w:ascii="Courier New" w:hAnsi="Courier New" w:cs="Courier New" w:hint="default"/>
      </w:rPr>
    </w:lvl>
    <w:lvl w:ilvl="8" w:tplc="04260005" w:tentative="1">
      <w:start w:val="1"/>
      <w:numFmt w:val="bullet"/>
      <w:lvlText w:val=""/>
      <w:lvlJc w:val="left"/>
      <w:pPr>
        <w:ind w:left="7266" w:hanging="360"/>
      </w:pPr>
      <w:rPr>
        <w:rFonts w:ascii="Wingdings" w:hAnsi="Wingdings" w:hint="default"/>
      </w:rPr>
    </w:lvl>
  </w:abstractNum>
  <w:abstractNum w:abstractNumId="14">
    <w:nsid w:val="44DC7080"/>
    <w:multiLevelType w:val="multilevel"/>
    <w:tmpl w:val="0426001F"/>
    <w:lvl w:ilvl="0">
      <w:start w:val="1"/>
      <w:numFmt w:val="decimal"/>
      <w:lvlText w:val="%1."/>
      <w:lvlJc w:val="left"/>
      <w:pPr>
        <w:ind w:left="360" w:hanging="360"/>
      </w:pPr>
    </w:lvl>
    <w:lvl w:ilvl="1">
      <w:start w:val="1"/>
      <w:numFmt w:val="decimal"/>
      <w:lvlText w:val="%1.%2."/>
      <w:lvlJc w:val="left"/>
      <w:pPr>
        <w:ind w:left="43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5">
    <w:nsid w:val="4580767D"/>
    <w:multiLevelType w:val="hybridMultilevel"/>
    <w:tmpl w:val="7F346C3A"/>
    <w:lvl w:ilvl="0" w:tplc="42DEBEA0">
      <w:start w:val="1"/>
      <w:numFmt w:val="decimal"/>
      <w:lvlText w:val="%1."/>
      <w:lvlJc w:val="left"/>
      <w:pPr>
        <w:tabs>
          <w:tab w:val="num" w:pos="928"/>
        </w:tabs>
        <w:ind w:left="928" w:hanging="360"/>
      </w:pPr>
      <w:rPr>
        <w:rFonts w:hint="default"/>
        <w:b/>
        <w:i w:val="0"/>
        <w:color w:val="auto"/>
      </w:rPr>
    </w:lvl>
    <w:lvl w:ilvl="1" w:tplc="04260019">
      <w:start w:val="1"/>
      <w:numFmt w:val="lowerLetter"/>
      <w:lvlText w:val="%2."/>
      <w:lvlJc w:val="left"/>
      <w:pPr>
        <w:tabs>
          <w:tab w:val="num" w:pos="1440"/>
        </w:tabs>
        <w:ind w:left="1440" w:hanging="360"/>
      </w:pPr>
    </w:lvl>
    <w:lvl w:ilvl="2" w:tplc="0426001B" w:tentative="1">
      <w:start w:val="1"/>
      <w:numFmt w:val="lowerRoman"/>
      <w:lvlText w:val="%3."/>
      <w:lvlJc w:val="right"/>
      <w:pPr>
        <w:tabs>
          <w:tab w:val="num" w:pos="2160"/>
        </w:tabs>
        <w:ind w:left="2160" w:hanging="180"/>
      </w:pPr>
    </w:lvl>
    <w:lvl w:ilvl="3" w:tplc="0426000F" w:tentative="1">
      <w:start w:val="1"/>
      <w:numFmt w:val="decimal"/>
      <w:lvlText w:val="%4."/>
      <w:lvlJc w:val="left"/>
      <w:pPr>
        <w:tabs>
          <w:tab w:val="num" w:pos="2880"/>
        </w:tabs>
        <w:ind w:left="2880" w:hanging="360"/>
      </w:pPr>
    </w:lvl>
    <w:lvl w:ilvl="4" w:tplc="04260019" w:tentative="1">
      <w:start w:val="1"/>
      <w:numFmt w:val="lowerLetter"/>
      <w:lvlText w:val="%5."/>
      <w:lvlJc w:val="left"/>
      <w:pPr>
        <w:tabs>
          <w:tab w:val="num" w:pos="3600"/>
        </w:tabs>
        <w:ind w:left="3600" w:hanging="360"/>
      </w:pPr>
    </w:lvl>
    <w:lvl w:ilvl="5" w:tplc="0426001B" w:tentative="1">
      <w:start w:val="1"/>
      <w:numFmt w:val="lowerRoman"/>
      <w:lvlText w:val="%6."/>
      <w:lvlJc w:val="right"/>
      <w:pPr>
        <w:tabs>
          <w:tab w:val="num" w:pos="4320"/>
        </w:tabs>
        <w:ind w:left="4320" w:hanging="180"/>
      </w:pPr>
    </w:lvl>
    <w:lvl w:ilvl="6" w:tplc="0426000F" w:tentative="1">
      <w:start w:val="1"/>
      <w:numFmt w:val="decimal"/>
      <w:lvlText w:val="%7."/>
      <w:lvlJc w:val="left"/>
      <w:pPr>
        <w:tabs>
          <w:tab w:val="num" w:pos="5040"/>
        </w:tabs>
        <w:ind w:left="5040" w:hanging="360"/>
      </w:pPr>
    </w:lvl>
    <w:lvl w:ilvl="7" w:tplc="04260019" w:tentative="1">
      <w:start w:val="1"/>
      <w:numFmt w:val="lowerLetter"/>
      <w:lvlText w:val="%8."/>
      <w:lvlJc w:val="left"/>
      <w:pPr>
        <w:tabs>
          <w:tab w:val="num" w:pos="5760"/>
        </w:tabs>
        <w:ind w:left="5760" w:hanging="360"/>
      </w:pPr>
    </w:lvl>
    <w:lvl w:ilvl="8" w:tplc="0426001B" w:tentative="1">
      <w:start w:val="1"/>
      <w:numFmt w:val="lowerRoman"/>
      <w:lvlText w:val="%9."/>
      <w:lvlJc w:val="right"/>
      <w:pPr>
        <w:tabs>
          <w:tab w:val="num" w:pos="6480"/>
        </w:tabs>
        <w:ind w:left="6480" w:hanging="180"/>
      </w:pPr>
    </w:lvl>
  </w:abstractNum>
  <w:abstractNum w:abstractNumId="16">
    <w:nsid w:val="45C604BB"/>
    <w:multiLevelType w:val="hybridMultilevel"/>
    <w:tmpl w:val="926493A4"/>
    <w:lvl w:ilvl="0" w:tplc="E5048AAC">
      <w:start w:val="6"/>
      <w:numFmt w:val="bullet"/>
      <w:lvlText w:val="-"/>
      <w:lvlJc w:val="left"/>
      <w:pPr>
        <w:ind w:left="720" w:hanging="360"/>
      </w:pPr>
      <w:rPr>
        <w:rFonts w:ascii="Times New Roman" w:eastAsia="Times New Roman" w:hAnsi="Times New Roman"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17">
    <w:nsid w:val="47443688"/>
    <w:multiLevelType w:val="hybridMultilevel"/>
    <w:tmpl w:val="5A3403B4"/>
    <w:lvl w:ilvl="0" w:tplc="0426000F">
      <w:start w:val="1"/>
      <w:numFmt w:val="decimal"/>
      <w:lvlText w:val="%1."/>
      <w:lvlJc w:val="left"/>
      <w:pPr>
        <w:ind w:left="720" w:hanging="360"/>
      </w:p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18">
    <w:nsid w:val="486B7BCC"/>
    <w:multiLevelType w:val="multilevel"/>
    <w:tmpl w:val="44CEDE56"/>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19">
    <w:nsid w:val="4D160834"/>
    <w:multiLevelType w:val="hybridMultilevel"/>
    <w:tmpl w:val="D11EEA3E"/>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0">
    <w:nsid w:val="4F88517E"/>
    <w:multiLevelType w:val="hybridMultilevel"/>
    <w:tmpl w:val="055C0230"/>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21">
    <w:nsid w:val="5097071E"/>
    <w:multiLevelType w:val="hybridMultilevel"/>
    <w:tmpl w:val="785E3538"/>
    <w:lvl w:ilvl="0" w:tplc="04260001">
      <w:start w:val="1"/>
      <w:numFmt w:val="bullet"/>
      <w:lvlText w:val=""/>
      <w:lvlJc w:val="left"/>
      <w:pPr>
        <w:ind w:left="1080" w:hanging="360"/>
      </w:pPr>
      <w:rPr>
        <w:rFonts w:ascii="Symbol" w:hAnsi="Symbol" w:hint="default"/>
      </w:rPr>
    </w:lvl>
    <w:lvl w:ilvl="1" w:tplc="04260003" w:tentative="1">
      <w:start w:val="1"/>
      <w:numFmt w:val="bullet"/>
      <w:lvlText w:val="o"/>
      <w:lvlJc w:val="left"/>
      <w:pPr>
        <w:ind w:left="1800" w:hanging="360"/>
      </w:pPr>
      <w:rPr>
        <w:rFonts w:ascii="Courier New" w:hAnsi="Courier New" w:cs="Courier New" w:hint="default"/>
      </w:rPr>
    </w:lvl>
    <w:lvl w:ilvl="2" w:tplc="04260005" w:tentative="1">
      <w:start w:val="1"/>
      <w:numFmt w:val="bullet"/>
      <w:lvlText w:val=""/>
      <w:lvlJc w:val="left"/>
      <w:pPr>
        <w:ind w:left="2520" w:hanging="360"/>
      </w:pPr>
      <w:rPr>
        <w:rFonts w:ascii="Wingdings" w:hAnsi="Wingdings" w:hint="default"/>
      </w:rPr>
    </w:lvl>
    <w:lvl w:ilvl="3" w:tplc="04260001" w:tentative="1">
      <w:start w:val="1"/>
      <w:numFmt w:val="bullet"/>
      <w:lvlText w:val=""/>
      <w:lvlJc w:val="left"/>
      <w:pPr>
        <w:ind w:left="3240" w:hanging="360"/>
      </w:pPr>
      <w:rPr>
        <w:rFonts w:ascii="Symbol" w:hAnsi="Symbol" w:hint="default"/>
      </w:rPr>
    </w:lvl>
    <w:lvl w:ilvl="4" w:tplc="04260003" w:tentative="1">
      <w:start w:val="1"/>
      <w:numFmt w:val="bullet"/>
      <w:lvlText w:val="o"/>
      <w:lvlJc w:val="left"/>
      <w:pPr>
        <w:ind w:left="3960" w:hanging="360"/>
      </w:pPr>
      <w:rPr>
        <w:rFonts w:ascii="Courier New" w:hAnsi="Courier New" w:cs="Courier New" w:hint="default"/>
      </w:rPr>
    </w:lvl>
    <w:lvl w:ilvl="5" w:tplc="04260005" w:tentative="1">
      <w:start w:val="1"/>
      <w:numFmt w:val="bullet"/>
      <w:lvlText w:val=""/>
      <w:lvlJc w:val="left"/>
      <w:pPr>
        <w:ind w:left="4680" w:hanging="360"/>
      </w:pPr>
      <w:rPr>
        <w:rFonts w:ascii="Wingdings" w:hAnsi="Wingdings" w:hint="default"/>
      </w:rPr>
    </w:lvl>
    <w:lvl w:ilvl="6" w:tplc="04260001" w:tentative="1">
      <w:start w:val="1"/>
      <w:numFmt w:val="bullet"/>
      <w:lvlText w:val=""/>
      <w:lvlJc w:val="left"/>
      <w:pPr>
        <w:ind w:left="5400" w:hanging="360"/>
      </w:pPr>
      <w:rPr>
        <w:rFonts w:ascii="Symbol" w:hAnsi="Symbol" w:hint="default"/>
      </w:rPr>
    </w:lvl>
    <w:lvl w:ilvl="7" w:tplc="04260003" w:tentative="1">
      <w:start w:val="1"/>
      <w:numFmt w:val="bullet"/>
      <w:lvlText w:val="o"/>
      <w:lvlJc w:val="left"/>
      <w:pPr>
        <w:ind w:left="6120" w:hanging="360"/>
      </w:pPr>
      <w:rPr>
        <w:rFonts w:ascii="Courier New" w:hAnsi="Courier New" w:cs="Courier New" w:hint="default"/>
      </w:rPr>
    </w:lvl>
    <w:lvl w:ilvl="8" w:tplc="04260005" w:tentative="1">
      <w:start w:val="1"/>
      <w:numFmt w:val="bullet"/>
      <w:lvlText w:val=""/>
      <w:lvlJc w:val="left"/>
      <w:pPr>
        <w:ind w:left="6840" w:hanging="360"/>
      </w:pPr>
      <w:rPr>
        <w:rFonts w:ascii="Wingdings" w:hAnsi="Wingdings" w:hint="default"/>
      </w:rPr>
    </w:lvl>
  </w:abstractNum>
  <w:abstractNum w:abstractNumId="22">
    <w:nsid w:val="51FF5800"/>
    <w:multiLevelType w:val="multilevel"/>
    <w:tmpl w:val="60B8DD72"/>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nsid w:val="51FF6D5C"/>
    <w:multiLevelType w:val="hybridMultilevel"/>
    <w:tmpl w:val="1EBC51FC"/>
    <w:lvl w:ilvl="0" w:tplc="C084329E">
      <w:start w:val="1"/>
      <w:numFmt w:val="decimal"/>
      <w:lvlText w:val="%1."/>
      <w:lvlJc w:val="left"/>
      <w:pPr>
        <w:ind w:left="3120" w:hanging="360"/>
      </w:pPr>
      <w:rPr>
        <w:rFonts w:hint="default"/>
      </w:rPr>
    </w:lvl>
    <w:lvl w:ilvl="1" w:tplc="04260019" w:tentative="1">
      <w:start w:val="1"/>
      <w:numFmt w:val="lowerLetter"/>
      <w:lvlText w:val="%2."/>
      <w:lvlJc w:val="left"/>
      <w:pPr>
        <w:ind w:left="3840" w:hanging="360"/>
      </w:pPr>
    </w:lvl>
    <w:lvl w:ilvl="2" w:tplc="0426001B" w:tentative="1">
      <w:start w:val="1"/>
      <w:numFmt w:val="lowerRoman"/>
      <w:lvlText w:val="%3."/>
      <w:lvlJc w:val="right"/>
      <w:pPr>
        <w:ind w:left="4560" w:hanging="180"/>
      </w:pPr>
    </w:lvl>
    <w:lvl w:ilvl="3" w:tplc="0426000F" w:tentative="1">
      <w:start w:val="1"/>
      <w:numFmt w:val="decimal"/>
      <w:lvlText w:val="%4."/>
      <w:lvlJc w:val="left"/>
      <w:pPr>
        <w:ind w:left="5280" w:hanging="360"/>
      </w:pPr>
    </w:lvl>
    <w:lvl w:ilvl="4" w:tplc="04260019" w:tentative="1">
      <w:start w:val="1"/>
      <w:numFmt w:val="lowerLetter"/>
      <w:lvlText w:val="%5."/>
      <w:lvlJc w:val="left"/>
      <w:pPr>
        <w:ind w:left="6000" w:hanging="360"/>
      </w:pPr>
    </w:lvl>
    <w:lvl w:ilvl="5" w:tplc="0426001B" w:tentative="1">
      <w:start w:val="1"/>
      <w:numFmt w:val="lowerRoman"/>
      <w:lvlText w:val="%6."/>
      <w:lvlJc w:val="right"/>
      <w:pPr>
        <w:ind w:left="6720" w:hanging="180"/>
      </w:pPr>
    </w:lvl>
    <w:lvl w:ilvl="6" w:tplc="0426000F" w:tentative="1">
      <w:start w:val="1"/>
      <w:numFmt w:val="decimal"/>
      <w:lvlText w:val="%7."/>
      <w:lvlJc w:val="left"/>
      <w:pPr>
        <w:ind w:left="7440" w:hanging="360"/>
      </w:pPr>
    </w:lvl>
    <w:lvl w:ilvl="7" w:tplc="04260019" w:tentative="1">
      <w:start w:val="1"/>
      <w:numFmt w:val="lowerLetter"/>
      <w:lvlText w:val="%8."/>
      <w:lvlJc w:val="left"/>
      <w:pPr>
        <w:ind w:left="8160" w:hanging="360"/>
      </w:pPr>
    </w:lvl>
    <w:lvl w:ilvl="8" w:tplc="0426001B" w:tentative="1">
      <w:start w:val="1"/>
      <w:numFmt w:val="lowerRoman"/>
      <w:lvlText w:val="%9."/>
      <w:lvlJc w:val="right"/>
      <w:pPr>
        <w:ind w:left="8880" w:hanging="180"/>
      </w:pPr>
    </w:lvl>
  </w:abstractNum>
  <w:abstractNum w:abstractNumId="24">
    <w:nsid w:val="56E25B6E"/>
    <w:multiLevelType w:val="multilevel"/>
    <w:tmpl w:val="82D6E66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5">
    <w:nsid w:val="58AA42CF"/>
    <w:multiLevelType w:val="multilevel"/>
    <w:tmpl w:val="00EA79DE"/>
    <w:lvl w:ilvl="0">
      <w:start w:val="4"/>
      <w:numFmt w:val="decimal"/>
      <w:lvlText w:val="%1."/>
      <w:lvlJc w:val="left"/>
      <w:pPr>
        <w:ind w:left="720" w:hanging="360"/>
      </w:pPr>
      <w:rPr>
        <w:rFonts w:hint="default"/>
      </w:rPr>
    </w:lvl>
    <w:lvl w:ilvl="1">
      <w:start w:val="1"/>
      <w:numFmt w:val="decimal"/>
      <w:isLgl/>
      <w:lvlText w:val="%1.%2."/>
      <w:lvlJc w:val="left"/>
      <w:pPr>
        <w:ind w:left="720" w:hanging="360"/>
      </w:pPr>
      <w:rPr>
        <w:rFonts w:hint="default"/>
        <w:u w:val="none"/>
      </w:rPr>
    </w:lvl>
    <w:lvl w:ilvl="2">
      <w:start w:val="1"/>
      <w:numFmt w:val="decimal"/>
      <w:isLgl/>
      <w:lvlText w:val="%1.%2.%3."/>
      <w:lvlJc w:val="left"/>
      <w:pPr>
        <w:ind w:left="1080" w:hanging="720"/>
      </w:pPr>
      <w:rPr>
        <w:rFonts w:hint="default"/>
        <w:u w:val="none"/>
      </w:rPr>
    </w:lvl>
    <w:lvl w:ilvl="3">
      <w:start w:val="1"/>
      <w:numFmt w:val="decimal"/>
      <w:isLgl/>
      <w:lvlText w:val="%1.%2.%3.%4."/>
      <w:lvlJc w:val="left"/>
      <w:pPr>
        <w:ind w:left="1080" w:hanging="720"/>
      </w:pPr>
      <w:rPr>
        <w:rFonts w:hint="default"/>
        <w:u w:val="none"/>
      </w:rPr>
    </w:lvl>
    <w:lvl w:ilvl="4">
      <w:start w:val="1"/>
      <w:numFmt w:val="decimal"/>
      <w:isLgl/>
      <w:lvlText w:val="%1.%2.%3.%4.%5."/>
      <w:lvlJc w:val="left"/>
      <w:pPr>
        <w:ind w:left="1440" w:hanging="1080"/>
      </w:pPr>
      <w:rPr>
        <w:rFonts w:hint="default"/>
        <w:u w:val="none"/>
      </w:rPr>
    </w:lvl>
    <w:lvl w:ilvl="5">
      <w:start w:val="1"/>
      <w:numFmt w:val="decimal"/>
      <w:isLgl/>
      <w:lvlText w:val="%1.%2.%3.%4.%5.%6."/>
      <w:lvlJc w:val="left"/>
      <w:pPr>
        <w:ind w:left="1440" w:hanging="1080"/>
      </w:pPr>
      <w:rPr>
        <w:rFonts w:hint="default"/>
        <w:u w:val="none"/>
      </w:rPr>
    </w:lvl>
    <w:lvl w:ilvl="6">
      <w:start w:val="1"/>
      <w:numFmt w:val="decimal"/>
      <w:isLgl/>
      <w:lvlText w:val="%1.%2.%3.%4.%5.%6.%7."/>
      <w:lvlJc w:val="left"/>
      <w:pPr>
        <w:ind w:left="1800" w:hanging="1440"/>
      </w:pPr>
      <w:rPr>
        <w:rFonts w:hint="default"/>
        <w:u w:val="none"/>
      </w:rPr>
    </w:lvl>
    <w:lvl w:ilvl="7">
      <w:start w:val="1"/>
      <w:numFmt w:val="decimal"/>
      <w:isLgl/>
      <w:lvlText w:val="%1.%2.%3.%4.%5.%6.%7.%8."/>
      <w:lvlJc w:val="left"/>
      <w:pPr>
        <w:ind w:left="1800" w:hanging="1440"/>
      </w:pPr>
      <w:rPr>
        <w:rFonts w:hint="default"/>
        <w:u w:val="none"/>
      </w:rPr>
    </w:lvl>
    <w:lvl w:ilvl="8">
      <w:start w:val="1"/>
      <w:numFmt w:val="decimal"/>
      <w:isLgl/>
      <w:lvlText w:val="%1.%2.%3.%4.%5.%6.%7.%8.%9."/>
      <w:lvlJc w:val="left"/>
      <w:pPr>
        <w:ind w:left="2160" w:hanging="1800"/>
      </w:pPr>
      <w:rPr>
        <w:rFonts w:hint="default"/>
        <w:u w:val="none"/>
      </w:rPr>
    </w:lvl>
  </w:abstractNum>
  <w:abstractNum w:abstractNumId="26">
    <w:nsid w:val="5BC01E74"/>
    <w:multiLevelType w:val="hybridMultilevel"/>
    <w:tmpl w:val="DB864BFC"/>
    <w:lvl w:ilvl="0" w:tplc="CF2A0150">
      <w:numFmt w:val="bullet"/>
      <w:lvlText w:val="-"/>
      <w:lvlJc w:val="left"/>
      <w:pPr>
        <w:ind w:left="720" w:hanging="360"/>
      </w:pPr>
      <w:rPr>
        <w:rFonts w:ascii="Calibri" w:eastAsia="Times New Roman" w:hAnsi="Calibri" w:hint="default"/>
        <w:b w:val="0"/>
        <w:bCs w:val="0"/>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7">
    <w:nsid w:val="5C945F09"/>
    <w:multiLevelType w:val="hybridMultilevel"/>
    <w:tmpl w:val="27CAEB20"/>
    <w:lvl w:ilvl="0" w:tplc="04260001">
      <w:start w:val="1"/>
      <w:numFmt w:val="bullet"/>
      <w:lvlText w:val=""/>
      <w:lvlJc w:val="left"/>
      <w:pPr>
        <w:ind w:left="720" w:hanging="360"/>
      </w:pPr>
      <w:rPr>
        <w:rFonts w:ascii="Symbol" w:hAnsi="Symbol" w:cs="Symbol" w:hint="default"/>
      </w:rPr>
    </w:lvl>
    <w:lvl w:ilvl="1" w:tplc="04260003">
      <w:start w:val="1"/>
      <w:numFmt w:val="bullet"/>
      <w:lvlText w:val="o"/>
      <w:lvlJc w:val="left"/>
      <w:pPr>
        <w:ind w:left="1440" w:hanging="360"/>
      </w:pPr>
      <w:rPr>
        <w:rFonts w:ascii="Courier New" w:hAnsi="Courier New" w:cs="Courier New" w:hint="default"/>
      </w:rPr>
    </w:lvl>
    <w:lvl w:ilvl="2" w:tplc="04260005">
      <w:start w:val="1"/>
      <w:numFmt w:val="bullet"/>
      <w:lvlText w:val=""/>
      <w:lvlJc w:val="left"/>
      <w:pPr>
        <w:ind w:left="2160" w:hanging="360"/>
      </w:pPr>
      <w:rPr>
        <w:rFonts w:ascii="Wingdings" w:hAnsi="Wingdings" w:cs="Wingdings" w:hint="default"/>
      </w:rPr>
    </w:lvl>
    <w:lvl w:ilvl="3" w:tplc="04260001">
      <w:start w:val="1"/>
      <w:numFmt w:val="bullet"/>
      <w:lvlText w:val=""/>
      <w:lvlJc w:val="left"/>
      <w:pPr>
        <w:ind w:left="2880" w:hanging="360"/>
      </w:pPr>
      <w:rPr>
        <w:rFonts w:ascii="Symbol" w:hAnsi="Symbol" w:cs="Symbol" w:hint="default"/>
      </w:rPr>
    </w:lvl>
    <w:lvl w:ilvl="4" w:tplc="04260003">
      <w:start w:val="1"/>
      <w:numFmt w:val="bullet"/>
      <w:lvlText w:val="o"/>
      <w:lvlJc w:val="left"/>
      <w:pPr>
        <w:ind w:left="3600" w:hanging="360"/>
      </w:pPr>
      <w:rPr>
        <w:rFonts w:ascii="Courier New" w:hAnsi="Courier New" w:cs="Courier New" w:hint="default"/>
      </w:rPr>
    </w:lvl>
    <w:lvl w:ilvl="5" w:tplc="04260005">
      <w:start w:val="1"/>
      <w:numFmt w:val="bullet"/>
      <w:lvlText w:val=""/>
      <w:lvlJc w:val="left"/>
      <w:pPr>
        <w:ind w:left="4320" w:hanging="360"/>
      </w:pPr>
      <w:rPr>
        <w:rFonts w:ascii="Wingdings" w:hAnsi="Wingdings" w:cs="Wingdings" w:hint="default"/>
      </w:rPr>
    </w:lvl>
    <w:lvl w:ilvl="6" w:tplc="04260001">
      <w:start w:val="1"/>
      <w:numFmt w:val="bullet"/>
      <w:lvlText w:val=""/>
      <w:lvlJc w:val="left"/>
      <w:pPr>
        <w:ind w:left="5040" w:hanging="360"/>
      </w:pPr>
      <w:rPr>
        <w:rFonts w:ascii="Symbol" w:hAnsi="Symbol" w:cs="Symbol" w:hint="default"/>
      </w:rPr>
    </w:lvl>
    <w:lvl w:ilvl="7" w:tplc="04260003">
      <w:start w:val="1"/>
      <w:numFmt w:val="bullet"/>
      <w:lvlText w:val="o"/>
      <w:lvlJc w:val="left"/>
      <w:pPr>
        <w:ind w:left="5760" w:hanging="360"/>
      </w:pPr>
      <w:rPr>
        <w:rFonts w:ascii="Courier New" w:hAnsi="Courier New" w:cs="Courier New" w:hint="default"/>
      </w:rPr>
    </w:lvl>
    <w:lvl w:ilvl="8" w:tplc="04260005">
      <w:start w:val="1"/>
      <w:numFmt w:val="bullet"/>
      <w:lvlText w:val=""/>
      <w:lvlJc w:val="left"/>
      <w:pPr>
        <w:ind w:left="6480" w:hanging="360"/>
      </w:pPr>
      <w:rPr>
        <w:rFonts w:ascii="Wingdings" w:hAnsi="Wingdings" w:cs="Wingdings" w:hint="default"/>
      </w:rPr>
    </w:lvl>
  </w:abstractNum>
  <w:abstractNum w:abstractNumId="28">
    <w:nsid w:val="5EF951BD"/>
    <w:multiLevelType w:val="hybridMultilevel"/>
    <w:tmpl w:val="94C6DB6E"/>
    <w:lvl w:ilvl="0" w:tplc="04260001">
      <w:start w:val="1"/>
      <w:numFmt w:val="bullet"/>
      <w:lvlText w:val=""/>
      <w:lvlJc w:val="left"/>
      <w:pPr>
        <w:tabs>
          <w:tab w:val="num" w:pos="720"/>
        </w:tabs>
        <w:ind w:left="720" w:hanging="360"/>
      </w:pPr>
      <w:rPr>
        <w:rFonts w:ascii="Symbol" w:hAnsi="Symbol" w:cs="Symbol" w:hint="default"/>
      </w:rPr>
    </w:lvl>
    <w:lvl w:ilvl="1" w:tplc="04260003">
      <w:start w:val="1"/>
      <w:numFmt w:val="bullet"/>
      <w:lvlText w:val="o"/>
      <w:lvlJc w:val="left"/>
      <w:pPr>
        <w:tabs>
          <w:tab w:val="num" w:pos="1440"/>
        </w:tabs>
        <w:ind w:left="1440" w:hanging="360"/>
      </w:pPr>
      <w:rPr>
        <w:rFonts w:ascii="Courier New" w:hAnsi="Courier New" w:cs="Courier New" w:hint="default"/>
      </w:rPr>
    </w:lvl>
    <w:lvl w:ilvl="2" w:tplc="04260005">
      <w:start w:val="1"/>
      <w:numFmt w:val="bullet"/>
      <w:lvlText w:val=""/>
      <w:lvlJc w:val="left"/>
      <w:pPr>
        <w:tabs>
          <w:tab w:val="num" w:pos="2160"/>
        </w:tabs>
        <w:ind w:left="2160" w:hanging="360"/>
      </w:pPr>
      <w:rPr>
        <w:rFonts w:ascii="Wingdings" w:hAnsi="Wingdings" w:cs="Wingdings" w:hint="default"/>
      </w:rPr>
    </w:lvl>
    <w:lvl w:ilvl="3" w:tplc="04260001">
      <w:start w:val="1"/>
      <w:numFmt w:val="bullet"/>
      <w:lvlText w:val=""/>
      <w:lvlJc w:val="left"/>
      <w:pPr>
        <w:tabs>
          <w:tab w:val="num" w:pos="2880"/>
        </w:tabs>
        <w:ind w:left="2880" w:hanging="360"/>
      </w:pPr>
      <w:rPr>
        <w:rFonts w:ascii="Symbol" w:hAnsi="Symbol" w:cs="Symbol" w:hint="default"/>
      </w:rPr>
    </w:lvl>
    <w:lvl w:ilvl="4" w:tplc="04260003">
      <w:start w:val="1"/>
      <w:numFmt w:val="bullet"/>
      <w:lvlText w:val="o"/>
      <w:lvlJc w:val="left"/>
      <w:pPr>
        <w:tabs>
          <w:tab w:val="num" w:pos="3600"/>
        </w:tabs>
        <w:ind w:left="3600" w:hanging="360"/>
      </w:pPr>
      <w:rPr>
        <w:rFonts w:ascii="Courier New" w:hAnsi="Courier New" w:cs="Courier New" w:hint="default"/>
      </w:rPr>
    </w:lvl>
    <w:lvl w:ilvl="5" w:tplc="04260005">
      <w:start w:val="1"/>
      <w:numFmt w:val="bullet"/>
      <w:lvlText w:val=""/>
      <w:lvlJc w:val="left"/>
      <w:pPr>
        <w:tabs>
          <w:tab w:val="num" w:pos="4320"/>
        </w:tabs>
        <w:ind w:left="4320" w:hanging="360"/>
      </w:pPr>
      <w:rPr>
        <w:rFonts w:ascii="Wingdings" w:hAnsi="Wingdings" w:cs="Wingdings" w:hint="default"/>
      </w:rPr>
    </w:lvl>
    <w:lvl w:ilvl="6" w:tplc="04260001">
      <w:start w:val="1"/>
      <w:numFmt w:val="bullet"/>
      <w:lvlText w:val=""/>
      <w:lvlJc w:val="left"/>
      <w:pPr>
        <w:tabs>
          <w:tab w:val="num" w:pos="5040"/>
        </w:tabs>
        <w:ind w:left="5040" w:hanging="360"/>
      </w:pPr>
      <w:rPr>
        <w:rFonts w:ascii="Symbol" w:hAnsi="Symbol" w:cs="Symbol" w:hint="default"/>
      </w:rPr>
    </w:lvl>
    <w:lvl w:ilvl="7" w:tplc="04260003">
      <w:start w:val="1"/>
      <w:numFmt w:val="bullet"/>
      <w:lvlText w:val="o"/>
      <w:lvlJc w:val="left"/>
      <w:pPr>
        <w:tabs>
          <w:tab w:val="num" w:pos="5760"/>
        </w:tabs>
        <w:ind w:left="5760" w:hanging="360"/>
      </w:pPr>
      <w:rPr>
        <w:rFonts w:ascii="Courier New" w:hAnsi="Courier New" w:cs="Courier New" w:hint="default"/>
      </w:rPr>
    </w:lvl>
    <w:lvl w:ilvl="8" w:tplc="04260005">
      <w:start w:val="1"/>
      <w:numFmt w:val="bullet"/>
      <w:lvlText w:val=""/>
      <w:lvlJc w:val="left"/>
      <w:pPr>
        <w:tabs>
          <w:tab w:val="num" w:pos="6480"/>
        </w:tabs>
        <w:ind w:left="6480" w:hanging="360"/>
      </w:pPr>
      <w:rPr>
        <w:rFonts w:ascii="Wingdings" w:hAnsi="Wingdings" w:cs="Wingdings" w:hint="default"/>
      </w:rPr>
    </w:lvl>
  </w:abstractNum>
  <w:abstractNum w:abstractNumId="29">
    <w:nsid w:val="64211096"/>
    <w:multiLevelType w:val="multilevel"/>
    <w:tmpl w:val="1B7CB616"/>
    <w:lvl w:ilvl="0">
      <w:start w:val="5"/>
      <w:numFmt w:val="decimal"/>
      <w:lvlText w:val="%1."/>
      <w:lvlJc w:val="left"/>
      <w:pPr>
        <w:ind w:left="360" w:hanging="360"/>
      </w:pPr>
      <w:rPr>
        <w:rFonts w:hint="default"/>
      </w:rPr>
    </w:lvl>
    <w:lvl w:ilvl="1">
      <w:start w:val="1"/>
      <w:numFmt w:val="decimal"/>
      <w:lvlText w:val="%1.%2."/>
      <w:lvlJc w:val="left"/>
      <w:pPr>
        <w:ind w:left="644" w:hanging="360"/>
      </w:pPr>
      <w:rPr>
        <w:rFonts w:hint="default"/>
      </w:rPr>
    </w:lvl>
    <w:lvl w:ilvl="2">
      <w:start w:val="1"/>
      <w:numFmt w:val="decimal"/>
      <w:lvlText w:val="%1.%2.%3."/>
      <w:lvlJc w:val="left"/>
      <w:pPr>
        <w:ind w:left="1288" w:hanging="720"/>
      </w:pPr>
      <w:rPr>
        <w:rFonts w:hint="default"/>
      </w:rPr>
    </w:lvl>
    <w:lvl w:ilvl="3">
      <w:start w:val="1"/>
      <w:numFmt w:val="decimal"/>
      <w:lvlText w:val="%1.%2.%3.%4."/>
      <w:lvlJc w:val="left"/>
      <w:pPr>
        <w:ind w:left="1572" w:hanging="720"/>
      </w:pPr>
      <w:rPr>
        <w:rFonts w:hint="default"/>
      </w:rPr>
    </w:lvl>
    <w:lvl w:ilvl="4">
      <w:start w:val="1"/>
      <w:numFmt w:val="decimal"/>
      <w:lvlText w:val="%1.%2.%3.%4.%5."/>
      <w:lvlJc w:val="left"/>
      <w:pPr>
        <w:ind w:left="2216" w:hanging="1080"/>
      </w:pPr>
      <w:rPr>
        <w:rFonts w:hint="default"/>
      </w:rPr>
    </w:lvl>
    <w:lvl w:ilvl="5">
      <w:start w:val="1"/>
      <w:numFmt w:val="decimal"/>
      <w:lvlText w:val="%1.%2.%3.%4.%5.%6."/>
      <w:lvlJc w:val="left"/>
      <w:pPr>
        <w:ind w:left="2500" w:hanging="1080"/>
      </w:pPr>
      <w:rPr>
        <w:rFonts w:hint="default"/>
      </w:rPr>
    </w:lvl>
    <w:lvl w:ilvl="6">
      <w:start w:val="1"/>
      <w:numFmt w:val="decimal"/>
      <w:lvlText w:val="%1.%2.%3.%4.%5.%6.%7."/>
      <w:lvlJc w:val="left"/>
      <w:pPr>
        <w:ind w:left="3144" w:hanging="1440"/>
      </w:pPr>
      <w:rPr>
        <w:rFonts w:hint="default"/>
      </w:rPr>
    </w:lvl>
    <w:lvl w:ilvl="7">
      <w:start w:val="1"/>
      <w:numFmt w:val="decimal"/>
      <w:lvlText w:val="%1.%2.%3.%4.%5.%6.%7.%8."/>
      <w:lvlJc w:val="left"/>
      <w:pPr>
        <w:ind w:left="3428" w:hanging="1440"/>
      </w:pPr>
      <w:rPr>
        <w:rFonts w:hint="default"/>
      </w:rPr>
    </w:lvl>
    <w:lvl w:ilvl="8">
      <w:start w:val="1"/>
      <w:numFmt w:val="decimal"/>
      <w:lvlText w:val="%1.%2.%3.%4.%5.%6.%7.%8.%9."/>
      <w:lvlJc w:val="left"/>
      <w:pPr>
        <w:ind w:left="4072" w:hanging="1800"/>
      </w:pPr>
      <w:rPr>
        <w:rFonts w:hint="default"/>
      </w:rPr>
    </w:lvl>
  </w:abstractNum>
  <w:abstractNum w:abstractNumId="30">
    <w:nsid w:val="663372F1"/>
    <w:multiLevelType w:val="hybridMultilevel"/>
    <w:tmpl w:val="8E5A78EA"/>
    <w:lvl w:ilvl="0" w:tplc="0426000B">
      <w:start w:val="1"/>
      <w:numFmt w:val="bullet"/>
      <w:lvlText w:val=""/>
      <w:lvlJc w:val="left"/>
      <w:pPr>
        <w:ind w:left="720" w:hanging="360"/>
      </w:pPr>
      <w:rPr>
        <w:rFonts w:ascii="Wingdings" w:hAnsi="Wingding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1">
    <w:nsid w:val="665645AC"/>
    <w:multiLevelType w:val="hybridMultilevel"/>
    <w:tmpl w:val="1AB28F2A"/>
    <w:lvl w:ilvl="0" w:tplc="04260001">
      <w:start w:val="1"/>
      <w:numFmt w:val="bullet"/>
      <w:lvlText w:val=""/>
      <w:lvlJc w:val="left"/>
      <w:pPr>
        <w:ind w:left="1020" w:hanging="360"/>
      </w:pPr>
      <w:rPr>
        <w:rFonts w:ascii="Symbol" w:hAnsi="Symbol" w:cs="Symbol" w:hint="default"/>
      </w:rPr>
    </w:lvl>
    <w:lvl w:ilvl="1" w:tplc="04260003">
      <w:start w:val="1"/>
      <w:numFmt w:val="bullet"/>
      <w:lvlText w:val="o"/>
      <w:lvlJc w:val="left"/>
      <w:pPr>
        <w:ind w:left="1740" w:hanging="360"/>
      </w:pPr>
      <w:rPr>
        <w:rFonts w:ascii="Courier New" w:hAnsi="Courier New" w:cs="Courier New" w:hint="default"/>
      </w:rPr>
    </w:lvl>
    <w:lvl w:ilvl="2" w:tplc="04260005">
      <w:start w:val="1"/>
      <w:numFmt w:val="bullet"/>
      <w:lvlText w:val=""/>
      <w:lvlJc w:val="left"/>
      <w:pPr>
        <w:ind w:left="2460" w:hanging="360"/>
      </w:pPr>
      <w:rPr>
        <w:rFonts w:ascii="Wingdings" w:hAnsi="Wingdings" w:cs="Wingdings" w:hint="default"/>
      </w:rPr>
    </w:lvl>
    <w:lvl w:ilvl="3" w:tplc="04260001">
      <w:start w:val="1"/>
      <w:numFmt w:val="bullet"/>
      <w:lvlText w:val=""/>
      <w:lvlJc w:val="left"/>
      <w:pPr>
        <w:ind w:left="3180" w:hanging="360"/>
      </w:pPr>
      <w:rPr>
        <w:rFonts w:ascii="Symbol" w:hAnsi="Symbol" w:cs="Symbol" w:hint="default"/>
      </w:rPr>
    </w:lvl>
    <w:lvl w:ilvl="4" w:tplc="04260003">
      <w:start w:val="1"/>
      <w:numFmt w:val="bullet"/>
      <w:lvlText w:val="o"/>
      <w:lvlJc w:val="left"/>
      <w:pPr>
        <w:ind w:left="3900" w:hanging="360"/>
      </w:pPr>
      <w:rPr>
        <w:rFonts w:ascii="Courier New" w:hAnsi="Courier New" w:cs="Courier New" w:hint="default"/>
      </w:rPr>
    </w:lvl>
    <w:lvl w:ilvl="5" w:tplc="04260005">
      <w:start w:val="1"/>
      <w:numFmt w:val="bullet"/>
      <w:lvlText w:val=""/>
      <w:lvlJc w:val="left"/>
      <w:pPr>
        <w:ind w:left="4620" w:hanging="360"/>
      </w:pPr>
      <w:rPr>
        <w:rFonts w:ascii="Wingdings" w:hAnsi="Wingdings" w:cs="Wingdings" w:hint="default"/>
      </w:rPr>
    </w:lvl>
    <w:lvl w:ilvl="6" w:tplc="04260001">
      <w:start w:val="1"/>
      <w:numFmt w:val="bullet"/>
      <w:lvlText w:val=""/>
      <w:lvlJc w:val="left"/>
      <w:pPr>
        <w:ind w:left="5340" w:hanging="360"/>
      </w:pPr>
      <w:rPr>
        <w:rFonts w:ascii="Symbol" w:hAnsi="Symbol" w:cs="Symbol" w:hint="default"/>
      </w:rPr>
    </w:lvl>
    <w:lvl w:ilvl="7" w:tplc="04260003">
      <w:start w:val="1"/>
      <w:numFmt w:val="bullet"/>
      <w:lvlText w:val="o"/>
      <w:lvlJc w:val="left"/>
      <w:pPr>
        <w:ind w:left="6060" w:hanging="360"/>
      </w:pPr>
      <w:rPr>
        <w:rFonts w:ascii="Courier New" w:hAnsi="Courier New" w:cs="Courier New" w:hint="default"/>
      </w:rPr>
    </w:lvl>
    <w:lvl w:ilvl="8" w:tplc="04260005">
      <w:start w:val="1"/>
      <w:numFmt w:val="bullet"/>
      <w:lvlText w:val=""/>
      <w:lvlJc w:val="left"/>
      <w:pPr>
        <w:ind w:left="6780" w:hanging="360"/>
      </w:pPr>
      <w:rPr>
        <w:rFonts w:ascii="Wingdings" w:hAnsi="Wingdings" w:cs="Wingdings" w:hint="default"/>
      </w:rPr>
    </w:lvl>
  </w:abstractNum>
  <w:abstractNum w:abstractNumId="32">
    <w:nsid w:val="69007D2D"/>
    <w:multiLevelType w:val="multilevel"/>
    <w:tmpl w:val="72EAF398"/>
    <w:lvl w:ilvl="0">
      <w:start w:val="1"/>
      <w:numFmt w:val="decimal"/>
      <w:lvlText w:val="%1."/>
      <w:lvlJc w:val="left"/>
      <w:pPr>
        <w:ind w:left="360" w:hanging="360"/>
      </w:pPr>
    </w:lvl>
    <w:lvl w:ilvl="1">
      <w:start w:val="1"/>
      <w:numFmt w:val="decimal"/>
      <w:lvlText w:val="%1.%2."/>
      <w:lvlJc w:val="left"/>
      <w:pPr>
        <w:ind w:left="716" w:hanging="432"/>
      </w:pPr>
      <w:rPr>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33">
    <w:nsid w:val="6ADE09E0"/>
    <w:multiLevelType w:val="hybridMultilevel"/>
    <w:tmpl w:val="59D0DE44"/>
    <w:lvl w:ilvl="0" w:tplc="0426000F">
      <w:start w:val="1"/>
      <w:numFmt w:val="decimal"/>
      <w:lvlText w:val="%1."/>
      <w:lvlJc w:val="left"/>
      <w:pPr>
        <w:ind w:left="720" w:hanging="360"/>
      </w:pPr>
      <w:rPr>
        <w:rFonts w:hint="default"/>
      </w:rPr>
    </w:lvl>
    <w:lvl w:ilvl="1" w:tplc="04260019">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4">
    <w:nsid w:val="6E212AE4"/>
    <w:multiLevelType w:val="hybridMultilevel"/>
    <w:tmpl w:val="0DF277C0"/>
    <w:lvl w:ilvl="0" w:tplc="65D87F06">
      <w:start w:val="1"/>
      <w:numFmt w:val="decimal"/>
      <w:lvlText w:val="%1."/>
      <w:lvlJc w:val="left"/>
      <w:pPr>
        <w:ind w:left="644" w:hanging="360"/>
      </w:pPr>
      <w:rPr>
        <w:b w:val="0"/>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35">
    <w:nsid w:val="6E52021C"/>
    <w:multiLevelType w:val="hybridMultilevel"/>
    <w:tmpl w:val="4300A9D8"/>
    <w:lvl w:ilvl="0" w:tplc="0426000F">
      <w:start w:val="1"/>
      <w:numFmt w:val="decimal"/>
      <w:lvlText w:val="%1."/>
      <w:lvlJc w:val="left"/>
      <w:pPr>
        <w:ind w:left="1429" w:hanging="360"/>
      </w:pPr>
    </w:lvl>
    <w:lvl w:ilvl="1" w:tplc="04260019" w:tentative="1">
      <w:start w:val="1"/>
      <w:numFmt w:val="lowerLetter"/>
      <w:lvlText w:val="%2."/>
      <w:lvlJc w:val="left"/>
      <w:pPr>
        <w:ind w:left="2149" w:hanging="360"/>
      </w:pPr>
    </w:lvl>
    <w:lvl w:ilvl="2" w:tplc="0426001B" w:tentative="1">
      <w:start w:val="1"/>
      <w:numFmt w:val="lowerRoman"/>
      <w:lvlText w:val="%3."/>
      <w:lvlJc w:val="right"/>
      <w:pPr>
        <w:ind w:left="2869" w:hanging="180"/>
      </w:pPr>
    </w:lvl>
    <w:lvl w:ilvl="3" w:tplc="0426000F" w:tentative="1">
      <w:start w:val="1"/>
      <w:numFmt w:val="decimal"/>
      <w:lvlText w:val="%4."/>
      <w:lvlJc w:val="left"/>
      <w:pPr>
        <w:ind w:left="3589" w:hanging="360"/>
      </w:pPr>
    </w:lvl>
    <w:lvl w:ilvl="4" w:tplc="04260019" w:tentative="1">
      <w:start w:val="1"/>
      <w:numFmt w:val="lowerLetter"/>
      <w:lvlText w:val="%5."/>
      <w:lvlJc w:val="left"/>
      <w:pPr>
        <w:ind w:left="4309" w:hanging="360"/>
      </w:pPr>
    </w:lvl>
    <w:lvl w:ilvl="5" w:tplc="0426001B" w:tentative="1">
      <w:start w:val="1"/>
      <w:numFmt w:val="lowerRoman"/>
      <w:lvlText w:val="%6."/>
      <w:lvlJc w:val="right"/>
      <w:pPr>
        <w:ind w:left="5029" w:hanging="180"/>
      </w:pPr>
    </w:lvl>
    <w:lvl w:ilvl="6" w:tplc="0426000F" w:tentative="1">
      <w:start w:val="1"/>
      <w:numFmt w:val="decimal"/>
      <w:lvlText w:val="%7."/>
      <w:lvlJc w:val="left"/>
      <w:pPr>
        <w:ind w:left="5749" w:hanging="360"/>
      </w:pPr>
    </w:lvl>
    <w:lvl w:ilvl="7" w:tplc="04260019" w:tentative="1">
      <w:start w:val="1"/>
      <w:numFmt w:val="lowerLetter"/>
      <w:lvlText w:val="%8."/>
      <w:lvlJc w:val="left"/>
      <w:pPr>
        <w:ind w:left="6469" w:hanging="360"/>
      </w:pPr>
    </w:lvl>
    <w:lvl w:ilvl="8" w:tplc="0426001B" w:tentative="1">
      <w:start w:val="1"/>
      <w:numFmt w:val="lowerRoman"/>
      <w:lvlText w:val="%9."/>
      <w:lvlJc w:val="right"/>
      <w:pPr>
        <w:ind w:left="7189" w:hanging="180"/>
      </w:pPr>
    </w:lvl>
  </w:abstractNum>
  <w:abstractNum w:abstractNumId="36">
    <w:nsid w:val="71FB6FFD"/>
    <w:multiLevelType w:val="hybridMultilevel"/>
    <w:tmpl w:val="2D2E9C36"/>
    <w:lvl w:ilvl="0" w:tplc="0426000D">
      <w:start w:val="1"/>
      <w:numFmt w:val="bullet"/>
      <w:lvlText w:val=""/>
      <w:lvlJc w:val="left"/>
      <w:pPr>
        <w:ind w:left="786" w:hanging="360"/>
      </w:pPr>
      <w:rPr>
        <w:rFonts w:ascii="Wingdings" w:hAnsi="Wingdings"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7">
    <w:nsid w:val="72894F2E"/>
    <w:multiLevelType w:val="hybridMultilevel"/>
    <w:tmpl w:val="C06C7BCC"/>
    <w:lvl w:ilvl="0" w:tplc="C84EE00C">
      <w:numFmt w:val="bullet"/>
      <w:lvlText w:val=""/>
      <w:lvlJc w:val="left"/>
      <w:pPr>
        <w:ind w:left="720" w:hanging="360"/>
      </w:pPr>
      <w:rPr>
        <w:rFonts w:ascii="Calibri" w:eastAsia="Times New Roman" w:hAnsi="Calibri" w:cs="Times New Roman" w:hint="default"/>
      </w:rPr>
    </w:lvl>
    <w:lvl w:ilvl="1" w:tplc="04260003" w:tentative="1">
      <w:start w:val="1"/>
      <w:numFmt w:val="bullet"/>
      <w:lvlText w:val="o"/>
      <w:lvlJc w:val="left"/>
      <w:pPr>
        <w:ind w:left="1440" w:hanging="360"/>
      </w:pPr>
      <w:rPr>
        <w:rFonts w:ascii="Courier New" w:hAnsi="Courier New" w:cs="Courier New" w:hint="default"/>
      </w:rPr>
    </w:lvl>
    <w:lvl w:ilvl="2" w:tplc="04260005" w:tentative="1">
      <w:start w:val="1"/>
      <w:numFmt w:val="bullet"/>
      <w:lvlText w:val=""/>
      <w:lvlJc w:val="left"/>
      <w:pPr>
        <w:ind w:left="2160" w:hanging="360"/>
      </w:pPr>
      <w:rPr>
        <w:rFonts w:ascii="Wingdings" w:hAnsi="Wingdings" w:hint="default"/>
      </w:rPr>
    </w:lvl>
    <w:lvl w:ilvl="3" w:tplc="04260001" w:tentative="1">
      <w:start w:val="1"/>
      <w:numFmt w:val="bullet"/>
      <w:lvlText w:val=""/>
      <w:lvlJc w:val="left"/>
      <w:pPr>
        <w:ind w:left="2880" w:hanging="360"/>
      </w:pPr>
      <w:rPr>
        <w:rFonts w:ascii="Symbol" w:hAnsi="Symbol" w:hint="default"/>
      </w:rPr>
    </w:lvl>
    <w:lvl w:ilvl="4" w:tplc="04260003" w:tentative="1">
      <w:start w:val="1"/>
      <w:numFmt w:val="bullet"/>
      <w:lvlText w:val="o"/>
      <w:lvlJc w:val="left"/>
      <w:pPr>
        <w:ind w:left="3600" w:hanging="360"/>
      </w:pPr>
      <w:rPr>
        <w:rFonts w:ascii="Courier New" w:hAnsi="Courier New" w:cs="Courier New" w:hint="default"/>
      </w:rPr>
    </w:lvl>
    <w:lvl w:ilvl="5" w:tplc="04260005" w:tentative="1">
      <w:start w:val="1"/>
      <w:numFmt w:val="bullet"/>
      <w:lvlText w:val=""/>
      <w:lvlJc w:val="left"/>
      <w:pPr>
        <w:ind w:left="4320" w:hanging="360"/>
      </w:pPr>
      <w:rPr>
        <w:rFonts w:ascii="Wingdings" w:hAnsi="Wingdings" w:hint="default"/>
      </w:rPr>
    </w:lvl>
    <w:lvl w:ilvl="6" w:tplc="04260001" w:tentative="1">
      <w:start w:val="1"/>
      <w:numFmt w:val="bullet"/>
      <w:lvlText w:val=""/>
      <w:lvlJc w:val="left"/>
      <w:pPr>
        <w:ind w:left="5040" w:hanging="360"/>
      </w:pPr>
      <w:rPr>
        <w:rFonts w:ascii="Symbol" w:hAnsi="Symbol" w:hint="default"/>
      </w:rPr>
    </w:lvl>
    <w:lvl w:ilvl="7" w:tplc="04260003" w:tentative="1">
      <w:start w:val="1"/>
      <w:numFmt w:val="bullet"/>
      <w:lvlText w:val="o"/>
      <w:lvlJc w:val="left"/>
      <w:pPr>
        <w:ind w:left="5760" w:hanging="360"/>
      </w:pPr>
      <w:rPr>
        <w:rFonts w:ascii="Courier New" w:hAnsi="Courier New" w:cs="Courier New" w:hint="default"/>
      </w:rPr>
    </w:lvl>
    <w:lvl w:ilvl="8" w:tplc="04260005" w:tentative="1">
      <w:start w:val="1"/>
      <w:numFmt w:val="bullet"/>
      <w:lvlText w:val=""/>
      <w:lvlJc w:val="left"/>
      <w:pPr>
        <w:ind w:left="6480" w:hanging="360"/>
      </w:pPr>
      <w:rPr>
        <w:rFonts w:ascii="Wingdings" w:hAnsi="Wingdings" w:hint="default"/>
      </w:rPr>
    </w:lvl>
  </w:abstractNum>
  <w:abstractNum w:abstractNumId="38">
    <w:nsid w:val="790754BF"/>
    <w:multiLevelType w:val="multilevel"/>
    <w:tmpl w:val="BAA874EE"/>
    <w:lvl w:ilvl="0">
      <w:start w:val="1"/>
      <w:numFmt w:val="bullet"/>
      <w:lvlText w:val=""/>
      <w:lvlJc w:val="left"/>
      <w:pPr>
        <w:tabs>
          <w:tab w:val="num" w:pos="720"/>
        </w:tabs>
        <w:ind w:left="720" w:hanging="360"/>
      </w:pPr>
      <w:rPr>
        <w:rFonts w:ascii="Symbol" w:hAnsi="Symbol" w:cs="Symbol" w:hint="default"/>
        <w:sz w:val="20"/>
        <w:szCs w:val="20"/>
      </w:rPr>
    </w:lvl>
    <w:lvl w:ilvl="1">
      <w:start w:val="1"/>
      <w:numFmt w:val="bullet"/>
      <w:lvlText w:val="o"/>
      <w:lvlJc w:val="left"/>
      <w:pPr>
        <w:tabs>
          <w:tab w:val="num" w:pos="1440"/>
        </w:tabs>
        <w:ind w:left="1440" w:hanging="360"/>
      </w:pPr>
      <w:rPr>
        <w:rFonts w:ascii="Courier New" w:hAnsi="Courier New" w:cs="Courier New" w:hint="default"/>
        <w:sz w:val="20"/>
        <w:szCs w:val="20"/>
      </w:rPr>
    </w:lvl>
    <w:lvl w:ilvl="2">
      <w:start w:val="1"/>
      <w:numFmt w:val="bullet"/>
      <w:lvlText w:val=""/>
      <w:lvlJc w:val="left"/>
      <w:pPr>
        <w:tabs>
          <w:tab w:val="num" w:pos="2160"/>
        </w:tabs>
        <w:ind w:left="2160" w:hanging="360"/>
      </w:pPr>
      <w:rPr>
        <w:rFonts w:ascii="Wingdings" w:hAnsi="Wingdings" w:cs="Wingdings" w:hint="default"/>
        <w:sz w:val="20"/>
        <w:szCs w:val="20"/>
      </w:rPr>
    </w:lvl>
    <w:lvl w:ilvl="3">
      <w:start w:val="1"/>
      <w:numFmt w:val="bullet"/>
      <w:lvlText w:val=""/>
      <w:lvlJc w:val="left"/>
      <w:pPr>
        <w:tabs>
          <w:tab w:val="num" w:pos="2880"/>
        </w:tabs>
        <w:ind w:left="2880" w:hanging="360"/>
      </w:pPr>
      <w:rPr>
        <w:rFonts w:ascii="Wingdings" w:hAnsi="Wingdings" w:cs="Wingdings" w:hint="default"/>
        <w:sz w:val="20"/>
        <w:szCs w:val="20"/>
      </w:rPr>
    </w:lvl>
    <w:lvl w:ilvl="4">
      <w:start w:val="1"/>
      <w:numFmt w:val="bullet"/>
      <w:lvlText w:val=""/>
      <w:lvlJc w:val="left"/>
      <w:pPr>
        <w:tabs>
          <w:tab w:val="num" w:pos="3600"/>
        </w:tabs>
        <w:ind w:left="3600" w:hanging="360"/>
      </w:pPr>
      <w:rPr>
        <w:rFonts w:ascii="Wingdings" w:hAnsi="Wingdings" w:cs="Wingdings" w:hint="default"/>
        <w:sz w:val="20"/>
        <w:szCs w:val="20"/>
      </w:rPr>
    </w:lvl>
    <w:lvl w:ilvl="5">
      <w:start w:val="1"/>
      <w:numFmt w:val="bullet"/>
      <w:lvlText w:val=""/>
      <w:lvlJc w:val="left"/>
      <w:pPr>
        <w:tabs>
          <w:tab w:val="num" w:pos="4320"/>
        </w:tabs>
        <w:ind w:left="4320" w:hanging="360"/>
      </w:pPr>
      <w:rPr>
        <w:rFonts w:ascii="Wingdings" w:hAnsi="Wingdings" w:cs="Wingdings" w:hint="default"/>
        <w:sz w:val="20"/>
        <w:szCs w:val="20"/>
      </w:rPr>
    </w:lvl>
    <w:lvl w:ilvl="6">
      <w:start w:val="1"/>
      <w:numFmt w:val="bullet"/>
      <w:lvlText w:val=""/>
      <w:lvlJc w:val="left"/>
      <w:pPr>
        <w:tabs>
          <w:tab w:val="num" w:pos="5040"/>
        </w:tabs>
        <w:ind w:left="5040" w:hanging="360"/>
      </w:pPr>
      <w:rPr>
        <w:rFonts w:ascii="Wingdings" w:hAnsi="Wingdings" w:cs="Wingdings" w:hint="default"/>
        <w:sz w:val="20"/>
        <w:szCs w:val="20"/>
      </w:rPr>
    </w:lvl>
    <w:lvl w:ilvl="7">
      <w:start w:val="1"/>
      <w:numFmt w:val="bullet"/>
      <w:lvlText w:val=""/>
      <w:lvlJc w:val="left"/>
      <w:pPr>
        <w:tabs>
          <w:tab w:val="num" w:pos="5760"/>
        </w:tabs>
        <w:ind w:left="5760" w:hanging="360"/>
      </w:pPr>
      <w:rPr>
        <w:rFonts w:ascii="Wingdings" w:hAnsi="Wingdings" w:cs="Wingdings" w:hint="default"/>
        <w:sz w:val="20"/>
        <w:szCs w:val="20"/>
      </w:rPr>
    </w:lvl>
    <w:lvl w:ilvl="8">
      <w:start w:val="1"/>
      <w:numFmt w:val="bullet"/>
      <w:lvlText w:val=""/>
      <w:lvlJc w:val="left"/>
      <w:pPr>
        <w:tabs>
          <w:tab w:val="num" w:pos="6480"/>
        </w:tabs>
        <w:ind w:left="6480" w:hanging="360"/>
      </w:pPr>
      <w:rPr>
        <w:rFonts w:ascii="Wingdings" w:hAnsi="Wingdings" w:cs="Wingdings" w:hint="default"/>
        <w:sz w:val="20"/>
        <w:szCs w:val="20"/>
      </w:rPr>
    </w:lvl>
  </w:abstractNum>
  <w:abstractNum w:abstractNumId="39">
    <w:nsid w:val="79353321"/>
    <w:multiLevelType w:val="multilevel"/>
    <w:tmpl w:val="544AF44E"/>
    <w:lvl w:ilvl="0">
      <w:start w:val="1"/>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abstractNum w:abstractNumId="40">
    <w:nsid w:val="7EBE1796"/>
    <w:multiLevelType w:val="multilevel"/>
    <w:tmpl w:val="6DB066A4"/>
    <w:lvl w:ilvl="0">
      <w:start w:val="6"/>
      <w:numFmt w:val="decimal"/>
      <w:lvlText w:val="%1."/>
      <w:lvlJc w:val="left"/>
      <w:pPr>
        <w:ind w:left="360" w:hanging="360"/>
      </w:pPr>
      <w:rPr>
        <w:rFonts w:hint="default"/>
      </w:rPr>
    </w:lvl>
    <w:lvl w:ilvl="1">
      <w:start w:val="1"/>
      <w:numFmt w:val="decimal"/>
      <w:lvlText w:val="%1.%2."/>
      <w:lvlJc w:val="left"/>
      <w:pPr>
        <w:ind w:left="1440" w:hanging="360"/>
      </w:pPr>
      <w:rPr>
        <w:rFonts w:hint="default"/>
      </w:rPr>
    </w:lvl>
    <w:lvl w:ilvl="2">
      <w:start w:val="1"/>
      <w:numFmt w:val="decimal"/>
      <w:lvlText w:val="%1.%2.%3."/>
      <w:lvlJc w:val="left"/>
      <w:pPr>
        <w:ind w:left="2880" w:hanging="720"/>
      </w:pPr>
      <w:rPr>
        <w:rFonts w:hint="default"/>
      </w:rPr>
    </w:lvl>
    <w:lvl w:ilvl="3">
      <w:start w:val="1"/>
      <w:numFmt w:val="decimal"/>
      <w:lvlText w:val="%1.%2.%3.%4."/>
      <w:lvlJc w:val="left"/>
      <w:pPr>
        <w:ind w:left="3960" w:hanging="720"/>
      </w:pPr>
      <w:rPr>
        <w:rFonts w:hint="default"/>
      </w:rPr>
    </w:lvl>
    <w:lvl w:ilvl="4">
      <w:start w:val="1"/>
      <w:numFmt w:val="decimal"/>
      <w:lvlText w:val="%1.%2.%3.%4.%5."/>
      <w:lvlJc w:val="left"/>
      <w:pPr>
        <w:ind w:left="5400" w:hanging="1080"/>
      </w:pPr>
      <w:rPr>
        <w:rFonts w:hint="default"/>
      </w:rPr>
    </w:lvl>
    <w:lvl w:ilvl="5">
      <w:start w:val="1"/>
      <w:numFmt w:val="decimal"/>
      <w:lvlText w:val="%1.%2.%3.%4.%5.%6."/>
      <w:lvlJc w:val="left"/>
      <w:pPr>
        <w:ind w:left="6480" w:hanging="1080"/>
      </w:pPr>
      <w:rPr>
        <w:rFonts w:hint="default"/>
      </w:rPr>
    </w:lvl>
    <w:lvl w:ilvl="6">
      <w:start w:val="1"/>
      <w:numFmt w:val="decimal"/>
      <w:lvlText w:val="%1.%2.%3.%4.%5.%6.%7."/>
      <w:lvlJc w:val="left"/>
      <w:pPr>
        <w:ind w:left="7920" w:hanging="1440"/>
      </w:pPr>
      <w:rPr>
        <w:rFonts w:hint="default"/>
      </w:rPr>
    </w:lvl>
    <w:lvl w:ilvl="7">
      <w:start w:val="1"/>
      <w:numFmt w:val="decimal"/>
      <w:lvlText w:val="%1.%2.%3.%4.%5.%6.%7.%8."/>
      <w:lvlJc w:val="left"/>
      <w:pPr>
        <w:ind w:left="9000" w:hanging="1440"/>
      </w:pPr>
      <w:rPr>
        <w:rFonts w:hint="default"/>
      </w:rPr>
    </w:lvl>
    <w:lvl w:ilvl="8">
      <w:start w:val="1"/>
      <w:numFmt w:val="decimal"/>
      <w:lvlText w:val="%1.%2.%3.%4.%5.%6.%7.%8.%9."/>
      <w:lvlJc w:val="left"/>
      <w:pPr>
        <w:ind w:left="10440" w:hanging="1800"/>
      </w:pPr>
      <w:rPr>
        <w:rFonts w:hint="default"/>
      </w:rPr>
    </w:lvl>
  </w:abstractNum>
  <w:num w:numId="1">
    <w:abstractNumId w:val="18"/>
  </w:num>
  <w:num w:numId="2">
    <w:abstractNumId w:val="38"/>
  </w:num>
  <w:num w:numId="3">
    <w:abstractNumId w:val="16"/>
  </w:num>
  <w:num w:numId="4">
    <w:abstractNumId w:val="27"/>
  </w:num>
  <w:num w:numId="5">
    <w:abstractNumId w:val="5"/>
  </w:num>
  <w:num w:numId="6">
    <w:abstractNumId w:val="3"/>
  </w:num>
  <w:num w:numId="7">
    <w:abstractNumId w:val="31"/>
  </w:num>
  <w:num w:numId="8">
    <w:abstractNumId w:val="28"/>
  </w:num>
  <w:num w:numId="9">
    <w:abstractNumId w:val="20"/>
  </w:num>
  <w:num w:numId="10">
    <w:abstractNumId w:val="7"/>
  </w:num>
  <w:num w:numId="11">
    <w:abstractNumId w:val="14"/>
  </w:num>
  <w:num w:numId="12">
    <w:abstractNumId w:val="12"/>
  </w:num>
  <w:num w:numId="13">
    <w:abstractNumId w:val="26"/>
  </w:num>
  <w:num w:numId="14">
    <w:abstractNumId w:val="0"/>
  </w:num>
  <w:num w:numId="15">
    <w:abstractNumId w:val="1"/>
  </w:num>
  <w:num w:numId="16">
    <w:abstractNumId w:val="2"/>
  </w:num>
  <w:num w:numId="17">
    <w:abstractNumId w:val="36"/>
  </w:num>
  <w:num w:numId="18">
    <w:abstractNumId w:val="30"/>
  </w:num>
  <w:num w:numId="19">
    <w:abstractNumId w:val="32"/>
  </w:num>
  <w:num w:numId="20">
    <w:abstractNumId w:val="19"/>
  </w:num>
  <w:num w:numId="21">
    <w:abstractNumId w:val="6"/>
  </w:num>
  <w:num w:numId="22">
    <w:abstractNumId w:val="25"/>
  </w:num>
  <w:num w:numId="23">
    <w:abstractNumId w:val="29"/>
  </w:num>
  <w:num w:numId="24">
    <w:abstractNumId w:val="8"/>
  </w:num>
  <w:num w:numId="25">
    <w:abstractNumId w:val="11"/>
  </w:num>
  <w:num w:numId="26">
    <w:abstractNumId w:val="13"/>
  </w:num>
  <w:num w:numId="27">
    <w:abstractNumId w:val="4"/>
  </w:num>
  <w:num w:numId="28">
    <w:abstractNumId w:val="21"/>
  </w:num>
  <w:num w:numId="29">
    <w:abstractNumId w:val="17"/>
  </w:num>
  <w:num w:numId="30">
    <w:abstractNumId w:val="10"/>
  </w:num>
  <w:num w:numId="31">
    <w:abstractNumId w:val="15"/>
  </w:num>
  <w:num w:numId="32">
    <w:abstractNumId w:val="33"/>
  </w:num>
  <w:num w:numId="33">
    <w:abstractNumId w:val="39"/>
  </w:num>
  <w:num w:numId="34">
    <w:abstractNumId w:val="40"/>
  </w:num>
  <w:num w:numId="35">
    <w:abstractNumId w:val="9"/>
  </w:num>
  <w:num w:numId="36">
    <w:abstractNumId w:val="24"/>
  </w:num>
  <w:num w:numId="37">
    <w:abstractNumId w:val="22"/>
  </w:num>
  <w:num w:numId="38">
    <w:abstractNumId w:val="34"/>
  </w:num>
  <w:num w:numId="39">
    <w:abstractNumId w:val="37"/>
  </w:num>
  <w:num w:numId="40">
    <w:abstractNumId w:val="35"/>
  </w:num>
  <w:num w:numId="41">
    <w:abstractNumId w:val="23"/>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efaultTabStop w:val="720"/>
  <w:doNotHyphenateCaps/>
  <w:characterSpacingControl w:val="doNotCompress"/>
  <w:doNotValidateAgainstSchema/>
  <w:doNotDemarcateInvalidXml/>
  <w:footnotePr>
    <w:footnote w:id="-1"/>
    <w:footnote w:id="0"/>
  </w:footnotePr>
  <w:endnotePr>
    <w:endnote w:id="-1"/>
    <w:endnote w:id="0"/>
  </w:endnotePr>
  <w:compat/>
  <w:rsids>
    <w:rsidRoot w:val="00C613DE"/>
    <w:rsid w:val="00013EF6"/>
    <w:rsid w:val="0003048A"/>
    <w:rsid w:val="00040655"/>
    <w:rsid w:val="00040BAA"/>
    <w:rsid w:val="000508B8"/>
    <w:rsid w:val="00051501"/>
    <w:rsid w:val="000813B9"/>
    <w:rsid w:val="000C69D5"/>
    <w:rsid w:val="000D0C32"/>
    <w:rsid w:val="000F28C2"/>
    <w:rsid w:val="0010653F"/>
    <w:rsid w:val="0012311D"/>
    <w:rsid w:val="00130650"/>
    <w:rsid w:val="00130CF6"/>
    <w:rsid w:val="00156754"/>
    <w:rsid w:val="00170C41"/>
    <w:rsid w:val="00171852"/>
    <w:rsid w:val="00186F16"/>
    <w:rsid w:val="00194AAC"/>
    <w:rsid w:val="00195F5D"/>
    <w:rsid w:val="001B29FD"/>
    <w:rsid w:val="002101B2"/>
    <w:rsid w:val="0021252F"/>
    <w:rsid w:val="00243EF6"/>
    <w:rsid w:val="002602A1"/>
    <w:rsid w:val="00260DC0"/>
    <w:rsid w:val="00276CC4"/>
    <w:rsid w:val="00286F83"/>
    <w:rsid w:val="002A2510"/>
    <w:rsid w:val="002B21AB"/>
    <w:rsid w:val="002C34BD"/>
    <w:rsid w:val="002D30AB"/>
    <w:rsid w:val="002E2C85"/>
    <w:rsid w:val="002E64AE"/>
    <w:rsid w:val="00305F60"/>
    <w:rsid w:val="00314054"/>
    <w:rsid w:val="00314239"/>
    <w:rsid w:val="003176F6"/>
    <w:rsid w:val="00320B7D"/>
    <w:rsid w:val="00321565"/>
    <w:rsid w:val="00331722"/>
    <w:rsid w:val="00351E9C"/>
    <w:rsid w:val="003545E7"/>
    <w:rsid w:val="003825C7"/>
    <w:rsid w:val="003A0E7E"/>
    <w:rsid w:val="003B30FC"/>
    <w:rsid w:val="003E6995"/>
    <w:rsid w:val="003F4D0E"/>
    <w:rsid w:val="00404CB3"/>
    <w:rsid w:val="00413EBA"/>
    <w:rsid w:val="00441A5B"/>
    <w:rsid w:val="0045337B"/>
    <w:rsid w:val="00454845"/>
    <w:rsid w:val="00457CC1"/>
    <w:rsid w:val="00463C70"/>
    <w:rsid w:val="004722D8"/>
    <w:rsid w:val="00476D3A"/>
    <w:rsid w:val="00487BCF"/>
    <w:rsid w:val="004921F7"/>
    <w:rsid w:val="0049512A"/>
    <w:rsid w:val="00496048"/>
    <w:rsid w:val="004A2082"/>
    <w:rsid w:val="004A5F85"/>
    <w:rsid w:val="004B2023"/>
    <w:rsid w:val="004C48FF"/>
    <w:rsid w:val="004C6E53"/>
    <w:rsid w:val="004E2FC3"/>
    <w:rsid w:val="004F3929"/>
    <w:rsid w:val="004F5D9E"/>
    <w:rsid w:val="005026F3"/>
    <w:rsid w:val="00507151"/>
    <w:rsid w:val="005164A2"/>
    <w:rsid w:val="0052334D"/>
    <w:rsid w:val="005303D9"/>
    <w:rsid w:val="00530D46"/>
    <w:rsid w:val="00543D82"/>
    <w:rsid w:val="00547126"/>
    <w:rsid w:val="00553CBA"/>
    <w:rsid w:val="005632B8"/>
    <w:rsid w:val="005771ED"/>
    <w:rsid w:val="005A2261"/>
    <w:rsid w:val="005B071B"/>
    <w:rsid w:val="005B2839"/>
    <w:rsid w:val="005B7B08"/>
    <w:rsid w:val="005C4D0E"/>
    <w:rsid w:val="005D4D47"/>
    <w:rsid w:val="005F4F12"/>
    <w:rsid w:val="0060198E"/>
    <w:rsid w:val="0060682C"/>
    <w:rsid w:val="00621DB3"/>
    <w:rsid w:val="006353E1"/>
    <w:rsid w:val="006422F3"/>
    <w:rsid w:val="00651C33"/>
    <w:rsid w:val="0066134A"/>
    <w:rsid w:val="00676297"/>
    <w:rsid w:val="00686501"/>
    <w:rsid w:val="00694236"/>
    <w:rsid w:val="00694C40"/>
    <w:rsid w:val="006A33AE"/>
    <w:rsid w:val="006A3AF3"/>
    <w:rsid w:val="006B06F3"/>
    <w:rsid w:val="006B09CC"/>
    <w:rsid w:val="006C2010"/>
    <w:rsid w:val="006D2947"/>
    <w:rsid w:val="006F3272"/>
    <w:rsid w:val="006F4D35"/>
    <w:rsid w:val="00710B2B"/>
    <w:rsid w:val="00710B34"/>
    <w:rsid w:val="007169B9"/>
    <w:rsid w:val="00733AA9"/>
    <w:rsid w:val="00746025"/>
    <w:rsid w:val="0075591D"/>
    <w:rsid w:val="00761AB9"/>
    <w:rsid w:val="007804BB"/>
    <w:rsid w:val="0078143B"/>
    <w:rsid w:val="00796916"/>
    <w:rsid w:val="007E19F6"/>
    <w:rsid w:val="007E7D27"/>
    <w:rsid w:val="007F446B"/>
    <w:rsid w:val="007F7E29"/>
    <w:rsid w:val="008003F8"/>
    <w:rsid w:val="00801F2D"/>
    <w:rsid w:val="00835CC3"/>
    <w:rsid w:val="00840AEF"/>
    <w:rsid w:val="00853DA1"/>
    <w:rsid w:val="00856376"/>
    <w:rsid w:val="0089164F"/>
    <w:rsid w:val="008A1CAF"/>
    <w:rsid w:val="008C47D5"/>
    <w:rsid w:val="008E0A3E"/>
    <w:rsid w:val="00924547"/>
    <w:rsid w:val="009267AC"/>
    <w:rsid w:val="00934EB4"/>
    <w:rsid w:val="0094486B"/>
    <w:rsid w:val="009771A7"/>
    <w:rsid w:val="00991B52"/>
    <w:rsid w:val="009A2243"/>
    <w:rsid w:val="009B0015"/>
    <w:rsid w:val="009B4737"/>
    <w:rsid w:val="009F455A"/>
    <w:rsid w:val="00A00054"/>
    <w:rsid w:val="00A04E46"/>
    <w:rsid w:val="00A0658B"/>
    <w:rsid w:val="00A227E4"/>
    <w:rsid w:val="00A31E4C"/>
    <w:rsid w:val="00A46ECF"/>
    <w:rsid w:val="00A76F97"/>
    <w:rsid w:val="00AA15EB"/>
    <w:rsid w:val="00AA785E"/>
    <w:rsid w:val="00AA7DB8"/>
    <w:rsid w:val="00AE0547"/>
    <w:rsid w:val="00AE0C55"/>
    <w:rsid w:val="00B07146"/>
    <w:rsid w:val="00B21CFF"/>
    <w:rsid w:val="00B25770"/>
    <w:rsid w:val="00B25B5A"/>
    <w:rsid w:val="00B34548"/>
    <w:rsid w:val="00B37917"/>
    <w:rsid w:val="00B44467"/>
    <w:rsid w:val="00B46DB9"/>
    <w:rsid w:val="00B5005F"/>
    <w:rsid w:val="00B5638C"/>
    <w:rsid w:val="00B62E66"/>
    <w:rsid w:val="00B64C31"/>
    <w:rsid w:val="00B655E7"/>
    <w:rsid w:val="00B67821"/>
    <w:rsid w:val="00B83BB1"/>
    <w:rsid w:val="00B900F2"/>
    <w:rsid w:val="00B90635"/>
    <w:rsid w:val="00B94B74"/>
    <w:rsid w:val="00BA254F"/>
    <w:rsid w:val="00BB0DCA"/>
    <w:rsid w:val="00BB1FD2"/>
    <w:rsid w:val="00BD150B"/>
    <w:rsid w:val="00BD2FAC"/>
    <w:rsid w:val="00BE3A54"/>
    <w:rsid w:val="00BE71F0"/>
    <w:rsid w:val="00C2785C"/>
    <w:rsid w:val="00C406EF"/>
    <w:rsid w:val="00C45056"/>
    <w:rsid w:val="00C57293"/>
    <w:rsid w:val="00C613DE"/>
    <w:rsid w:val="00C74BEA"/>
    <w:rsid w:val="00C84E56"/>
    <w:rsid w:val="00CB15AF"/>
    <w:rsid w:val="00CB3F41"/>
    <w:rsid w:val="00CC030D"/>
    <w:rsid w:val="00CC3C76"/>
    <w:rsid w:val="00CE7604"/>
    <w:rsid w:val="00D028EE"/>
    <w:rsid w:val="00D1313C"/>
    <w:rsid w:val="00D24B1F"/>
    <w:rsid w:val="00D27A1E"/>
    <w:rsid w:val="00D44A79"/>
    <w:rsid w:val="00D47D0F"/>
    <w:rsid w:val="00D5395E"/>
    <w:rsid w:val="00D557FF"/>
    <w:rsid w:val="00D57950"/>
    <w:rsid w:val="00D6128D"/>
    <w:rsid w:val="00D675C8"/>
    <w:rsid w:val="00D74557"/>
    <w:rsid w:val="00D81AA6"/>
    <w:rsid w:val="00D8319F"/>
    <w:rsid w:val="00D9230A"/>
    <w:rsid w:val="00D9511B"/>
    <w:rsid w:val="00DD03AE"/>
    <w:rsid w:val="00DD2397"/>
    <w:rsid w:val="00DE3C8E"/>
    <w:rsid w:val="00DF6C14"/>
    <w:rsid w:val="00E0032A"/>
    <w:rsid w:val="00E00674"/>
    <w:rsid w:val="00E03D92"/>
    <w:rsid w:val="00E2631D"/>
    <w:rsid w:val="00E30FA6"/>
    <w:rsid w:val="00E31B60"/>
    <w:rsid w:val="00E45037"/>
    <w:rsid w:val="00E50359"/>
    <w:rsid w:val="00E53BFC"/>
    <w:rsid w:val="00E612FA"/>
    <w:rsid w:val="00E638F1"/>
    <w:rsid w:val="00EC0EC6"/>
    <w:rsid w:val="00EC1BEB"/>
    <w:rsid w:val="00ED7728"/>
    <w:rsid w:val="00EE025C"/>
    <w:rsid w:val="00EE0A01"/>
    <w:rsid w:val="00EE3E9F"/>
    <w:rsid w:val="00EF1555"/>
    <w:rsid w:val="00EF54D8"/>
    <w:rsid w:val="00F03B8C"/>
    <w:rsid w:val="00F1159D"/>
    <w:rsid w:val="00F1199D"/>
    <w:rsid w:val="00F21F01"/>
    <w:rsid w:val="00F2399B"/>
    <w:rsid w:val="00F25835"/>
    <w:rsid w:val="00F62E11"/>
    <w:rsid w:val="00F74546"/>
    <w:rsid w:val="00FA1C76"/>
    <w:rsid w:val="00FA773C"/>
    <w:rsid w:val="00FB3631"/>
    <w:rsid w:val="00FC365B"/>
    <w:rsid w:val="00FC55DE"/>
    <w:rsid w:val="00FD50B2"/>
    <w:rsid w:val="00FD5D87"/>
    <w:rsid w:val="00FE0297"/>
    <w:rsid w:val="00FE0336"/>
    <w:rsid w:val="00FE2479"/>
    <w:rsid w:val="00FF6130"/>
  </w:rsids>
  <m:mathPr>
    <m:mathFont m:val="Cambria Math"/>
    <m:brkBin m:val="before"/>
    <m:brkBinSub m:val="--"/>
    <m:smallFrac m:val="off"/>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741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lv-LV" w:eastAsia="lv-LV"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00054"/>
    <w:pPr>
      <w:spacing w:after="200" w:line="276" w:lineRule="auto"/>
    </w:pPr>
    <w:rPr>
      <w:rFonts w:cs="Calibri"/>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rsid w:val="00C613DE"/>
    <w:rPr>
      <w:color w:val="auto"/>
      <w:u w:val="none"/>
      <w:effect w:val="none"/>
    </w:rPr>
  </w:style>
  <w:style w:type="character" w:styleId="Emphasis">
    <w:name w:val="Emphasis"/>
    <w:basedOn w:val="DefaultParagraphFont"/>
    <w:uiPriority w:val="99"/>
    <w:qFormat/>
    <w:rsid w:val="00C613DE"/>
    <w:rPr>
      <w:i/>
      <w:iCs/>
      <w:sz w:val="24"/>
      <w:szCs w:val="24"/>
    </w:rPr>
  </w:style>
  <w:style w:type="character" w:styleId="Strong">
    <w:name w:val="Strong"/>
    <w:basedOn w:val="DefaultParagraphFont"/>
    <w:uiPriority w:val="99"/>
    <w:qFormat/>
    <w:rsid w:val="00C613DE"/>
    <w:rPr>
      <w:b/>
      <w:bCs/>
      <w:sz w:val="24"/>
      <w:szCs w:val="24"/>
    </w:rPr>
  </w:style>
  <w:style w:type="paragraph" w:styleId="NormalWeb">
    <w:name w:val="Normal (Web)"/>
    <w:basedOn w:val="Normal"/>
    <w:uiPriority w:val="99"/>
    <w:semiHidden/>
    <w:rsid w:val="00C613DE"/>
    <w:pPr>
      <w:spacing w:before="100" w:beforeAutospacing="1" w:after="120" w:line="240" w:lineRule="auto"/>
    </w:pPr>
    <w:rPr>
      <w:rFonts w:ascii="Times New Roman" w:eastAsia="Times New Roman" w:hAnsi="Times New Roman" w:cs="Times New Roman"/>
      <w:sz w:val="24"/>
      <w:szCs w:val="24"/>
      <w:lang w:eastAsia="lv-LV"/>
    </w:rPr>
  </w:style>
  <w:style w:type="character" w:customStyle="1" w:styleId="apple-converted-space">
    <w:name w:val="apple-converted-space"/>
    <w:uiPriority w:val="99"/>
    <w:rsid w:val="00C613DE"/>
  </w:style>
  <w:style w:type="paragraph" w:customStyle="1" w:styleId="listparagraph">
    <w:name w:val="listparagraph"/>
    <w:basedOn w:val="Normal"/>
    <w:uiPriority w:val="99"/>
    <w:rsid w:val="00C613DE"/>
    <w:pPr>
      <w:spacing w:before="100" w:beforeAutospacing="1" w:after="120" w:line="240" w:lineRule="auto"/>
    </w:pPr>
    <w:rPr>
      <w:rFonts w:ascii="Times New Roman" w:eastAsia="Times New Roman" w:hAnsi="Times New Roman" w:cs="Times New Roman"/>
      <w:sz w:val="24"/>
      <w:szCs w:val="24"/>
      <w:lang w:eastAsia="lv-LV"/>
    </w:rPr>
  </w:style>
  <w:style w:type="paragraph" w:styleId="BalloonText">
    <w:name w:val="Balloon Text"/>
    <w:basedOn w:val="Normal"/>
    <w:link w:val="BalloonTextChar"/>
    <w:uiPriority w:val="99"/>
    <w:semiHidden/>
    <w:rsid w:val="00C613DE"/>
    <w:pPr>
      <w:spacing w:after="0" w:line="240" w:lineRule="auto"/>
    </w:pPr>
    <w:rPr>
      <w:rFonts w:ascii="Tahoma" w:hAnsi="Tahoma" w:cs="Tahoma"/>
      <w:sz w:val="16"/>
      <w:szCs w:val="16"/>
      <w:lang w:eastAsia="lv-LV"/>
    </w:rPr>
  </w:style>
  <w:style w:type="character" w:customStyle="1" w:styleId="BalloonTextChar">
    <w:name w:val="Balloon Text Char"/>
    <w:basedOn w:val="DefaultParagraphFont"/>
    <w:link w:val="BalloonText"/>
    <w:uiPriority w:val="99"/>
    <w:semiHidden/>
    <w:locked/>
    <w:rsid w:val="00C613DE"/>
    <w:rPr>
      <w:rFonts w:ascii="Tahoma" w:hAnsi="Tahoma" w:cs="Tahoma"/>
      <w:sz w:val="16"/>
      <w:szCs w:val="16"/>
    </w:rPr>
  </w:style>
  <w:style w:type="paragraph" w:styleId="ListParagraph0">
    <w:name w:val="List Paragraph"/>
    <w:basedOn w:val="Normal"/>
    <w:qFormat/>
    <w:rsid w:val="003825C7"/>
    <w:pPr>
      <w:ind w:left="720"/>
    </w:pPr>
  </w:style>
  <w:style w:type="paragraph" w:styleId="Footer">
    <w:name w:val="footer"/>
    <w:basedOn w:val="Normal"/>
    <w:link w:val="FooterChar"/>
    <w:uiPriority w:val="99"/>
    <w:rsid w:val="00156754"/>
    <w:pPr>
      <w:tabs>
        <w:tab w:val="center" w:pos="4153"/>
        <w:tab w:val="right" w:pos="8306"/>
      </w:tabs>
    </w:pPr>
    <w:rPr>
      <w:sz w:val="20"/>
      <w:szCs w:val="20"/>
    </w:rPr>
  </w:style>
  <w:style w:type="character" w:customStyle="1" w:styleId="FooterChar">
    <w:name w:val="Footer Char"/>
    <w:basedOn w:val="DefaultParagraphFont"/>
    <w:link w:val="Footer"/>
    <w:uiPriority w:val="99"/>
    <w:semiHidden/>
    <w:locked/>
    <w:rsid w:val="00DD03AE"/>
    <w:rPr>
      <w:lang w:eastAsia="en-US"/>
    </w:rPr>
  </w:style>
  <w:style w:type="character" w:styleId="PageNumber">
    <w:name w:val="page number"/>
    <w:basedOn w:val="DefaultParagraphFont"/>
    <w:uiPriority w:val="99"/>
    <w:rsid w:val="00156754"/>
  </w:style>
  <w:style w:type="paragraph" w:styleId="Header">
    <w:name w:val="header"/>
    <w:basedOn w:val="Normal"/>
    <w:link w:val="HeaderChar"/>
    <w:uiPriority w:val="99"/>
    <w:rsid w:val="00D81AA6"/>
    <w:pPr>
      <w:tabs>
        <w:tab w:val="center" w:pos="4153"/>
        <w:tab w:val="right" w:pos="8306"/>
      </w:tabs>
    </w:pPr>
    <w:rPr>
      <w:sz w:val="20"/>
      <w:szCs w:val="20"/>
    </w:rPr>
  </w:style>
  <w:style w:type="character" w:customStyle="1" w:styleId="HeaderChar">
    <w:name w:val="Header Char"/>
    <w:basedOn w:val="DefaultParagraphFont"/>
    <w:link w:val="Header"/>
    <w:uiPriority w:val="99"/>
    <w:locked/>
    <w:rsid w:val="00D81AA6"/>
    <w:rPr>
      <w:lang w:eastAsia="en-US"/>
    </w:rPr>
  </w:style>
  <w:style w:type="paragraph" w:styleId="NoSpacing">
    <w:name w:val="No Spacing"/>
    <w:uiPriority w:val="1"/>
    <w:qFormat/>
    <w:rsid w:val="00FD50B2"/>
    <w:rPr>
      <w:rFonts w:asciiTheme="minorHAnsi" w:eastAsiaTheme="minorHAnsi" w:hAnsiTheme="minorHAnsi" w:cstheme="minorBidi"/>
      <w:lang w:eastAsia="en-US"/>
    </w:rPr>
  </w:style>
</w:styles>
</file>

<file path=word/webSettings.xml><?xml version="1.0" encoding="utf-8"?>
<w:webSettings xmlns:r="http://schemas.openxmlformats.org/officeDocument/2006/relationships" xmlns:w="http://schemas.openxmlformats.org/wordprocessingml/2006/main">
  <w:divs>
    <w:div w:id="964582951">
      <w:bodyDiv w:val="1"/>
      <w:marLeft w:val="0"/>
      <w:marRight w:val="0"/>
      <w:marTop w:val="0"/>
      <w:marBottom w:val="0"/>
      <w:divBdr>
        <w:top w:val="none" w:sz="0" w:space="0" w:color="auto"/>
        <w:left w:val="none" w:sz="0" w:space="0" w:color="auto"/>
        <w:bottom w:val="none" w:sz="0" w:space="0" w:color="auto"/>
        <w:right w:val="none" w:sz="0" w:space="0" w:color="auto"/>
      </w:divBdr>
    </w:div>
    <w:div w:id="1593976770">
      <w:bodyDiv w:val="1"/>
      <w:marLeft w:val="0"/>
      <w:marRight w:val="0"/>
      <w:marTop w:val="0"/>
      <w:marBottom w:val="0"/>
      <w:divBdr>
        <w:top w:val="none" w:sz="0" w:space="0" w:color="auto"/>
        <w:left w:val="none" w:sz="0" w:space="0" w:color="auto"/>
        <w:bottom w:val="none" w:sz="0" w:space="0" w:color="auto"/>
        <w:right w:val="none" w:sz="0" w:space="0" w:color="auto"/>
      </w:divBdr>
    </w:div>
    <w:div w:id="207527361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2A5DE737-463B-468C-BEE5-A39A6CA90F5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61</TotalTime>
  <Pages>4</Pages>
  <Words>3250</Words>
  <Characters>1854</Characters>
  <Application>Microsoft Office Word</Application>
  <DocSecurity>0</DocSecurity>
  <Lines>15</Lines>
  <Paragraphs>10</Paragraphs>
  <ScaleCrop>false</ScaleCrop>
  <HeadingPairs>
    <vt:vector size="2" baseType="variant">
      <vt:variant>
        <vt:lpstr>Title</vt:lpstr>
      </vt:variant>
      <vt:variant>
        <vt:i4>1</vt:i4>
      </vt:variant>
    </vt:vector>
  </HeadingPairs>
  <TitlesOfParts>
    <vt:vector size="1" baseType="lpstr">
      <vt:lpstr>Latvijas Republikas Neatkarības atjaunošanas dienai veltītais</vt:lpstr>
    </vt:vector>
  </TitlesOfParts>
  <Company>Dobeles Sporta Halle</Company>
  <LinksUpToDate>false</LinksUpToDate>
  <CharactersWithSpaces>5094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Latvijas Republikas Neatkarības atjaunošanas dienai veltītais</dc:title>
  <dc:creator>ValentinaSv</dc:creator>
  <cp:lastModifiedBy>User</cp:lastModifiedBy>
  <cp:revision>3</cp:revision>
  <cp:lastPrinted>2020-06-02T13:40:00Z</cp:lastPrinted>
  <dcterms:created xsi:type="dcterms:W3CDTF">2026-06-03T20:19:00Z</dcterms:created>
  <dcterms:modified xsi:type="dcterms:W3CDTF">2026-07-21T19:24:00Z</dcterms:modified>
</cp:coreProperties>
</file>