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bookmarkStart w:id="0" w:name="_GoBack"/>
      <w:bookmarkEnd w:id="0"/>
      <w:r w:rsidRPr="00856376">
        <w:rPr>
          <w:rFonts w:asciiTheme="minorHAnsi" w:hAnsiTheme="minorHAnsi" w:cs="Times New Roman"/>
          <w:b/>
          <w:bCs/>
          <w:noProof/>
          <w:lang w:eastAsia="lv-LV"/>
        </w:rPr>
        <w:t>DOBELES NOVADA PAŠVALDĪBA</w:t>
      </w:r>
    </w:p>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Dobeles novada Sporta pārvalde</w:t>
      </w:r>
    </w:p>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Reģ.Nr.LV90009115092</w:t>
      </w:r>
    </w:p>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Brīvības iela 15, Dobele, Dobeles novads</w:t>
      </w:r>
    </w:p>
    <w:p w:rsidR="000813B9"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LV3701</w:t>
      </w:r>
    </w:p>
    <w:p w:rsidR="00FD50B2" w:rsidRPr="00856376" w:rsidRDefault="00FD50B2" w:rsidP="00FD50B2">
      <w:pPr>
        <w:pStyle w:val="NoSpacing"/>
        <w:jc w:val="right"/>
        <w:rPr>
          <w:b/>
          <w:bCs/>
          <w:lang w:eastAsia="lv-LV"/>
        </w:rPr>
      </w:pPr>
      <w:r w:rsidRPr="00856376">
        <w:rPr>
          <w:b/>
          <w:bCs/>
          <w:lang w:eastAsia="lv-LV"/>
        </w:rPr>
        <w:t>APSTIPRINU:</w:t>
      </w:r>
    </w:p>
    <w:p w:rsidR="00856376" w:rsidRDefault="00FD50B2" w:rsidP="00856376">
      <w:pPr>
        <w:pStyle w:val="NoSpacing"/>
        <w:spacing w:line="480" w:lineRule="auto"/>
        <w:jc w:val="right"/>
        <w:rPr>
          <w:b/>
          <w:bCs/>
          <w:lang w:eastAsia="lv-LV"/>
        </w:rPr>
      </w:pPr>
      <w:r w:rsidRPr="00856376">
        <w:rPr>
          <w:b/>
          <w:bCs/>
          <w:lang w:eastAsia="lv-LV"/>
        </w:rPr>
        <w:t>Dobeles novada Sporta pārvaldes</w:t>
      </w:r>
    </w:p>
    <w:p w:rsidR="00FD50B2" w:rsidRPr="00856376" w:rsidRDefault="00FD50B2" w:rsidP="00856376">
      <w:pPr>
        <w:pStyle w:val="NoSpacing"/>
        <w:spacing w:line="480" w:lineRule="auto"/>
        <w:jc w:val="right"/>
        <w:rPr>
          <w:b/>
          <w:bCs/>
          <w:lang w:eastAsia="lv-LV"/>
        </w:rPr>
      </w:pPr>
      <w:r w:rsidRPr="00856376">
        <w:rPr>
          <w:b/>
          <w:bCs/>
          <w:lang w:eastAsia="lv-LV"/>
        </w:rPr>
        <w:t>Vadītāja Linda Karloviča……………….</w:t>
      </w:r>
    </w:p>
    <w:p w:rsidR="00FD50B2" w:rsidRPr="00856376" w:rsidRDefault="00801F2D" w:rsidP="00801F2D">
      <w:pPr>
        <w:pStyle w:val="NoSpacing"/>
        <w:tabs>
          <w:tab w:val="left" w:pos="1620"/>
          <w:tab w:val="right" w:pos="9781"/>
        </w:tabs>
        <w:spacing w:line="480" w:lineRule="auto"/>
        <w:rPr>
          <w:b/>
          <w:bCs/>
          <w:lang w:eastAsia="lv-LV"/>
        </w:rPr>
      </w:pPr>
      <w:r w:rsidRPr="00856376">
        <w:rPr>
          <w:b/>
          <w:bCs/>
          <w:lang w:eastAsia="lv-LV"/>
        </w:rPr>
        <w:tab/>
      </w:r>
      <w:r w:rsidRPr="00856376">
        <w:rPr>
          <w:b/>
          <w:bCs/>
          <w:lang w:eastAsia="lv-LV"/>
        </w:rPr>
        <w:tab/>
      </w:r>
      <w:r w:rsidR="00FA773C">
        <w:rPr>
          <w:b/>
          <w:bCs/>
          <w:lang w:eastAsia="lv-LV"/>
        </w:rPr>
        <w:t>2026</w:t>
      </w:r>
      <w:r w:rsidR="00FD50B2" w:rsidRPr="00856376">
        <w:rPr>
          <w:b/>
          <w:bCs/>
          <w:lang w:eastAsia="lv-LV"/>
        </w:rPr>
        <w:t>.gada…… ………………</w:t>
      </w:r>
    </w:p>
    <w:p w:rsidR="00BD150B" w:rsidRDefault="00BD150B" w:rsidP="00856376">
      <w:pPr>
        <w:spacing w:after="0" w:line="240" w:lineRule="auto"/>
        <w:textAlignment w:val="baseline"/>
        <w:rPr>
          <w:rFonts w:ascii="Times New Roman" w:hAnsi="Times New Roman" w:cs="Times New Roman"/>
          <w:b/>
          <w:bCs/>
          <w:noProof/>
          <w:sz w:val="24"/>
          <w:szCs w:val="24"/>
          <w:lang w:eastAsia="lv-LV"/>
        </w:rPr>
      </w:pPr>
    </w:p>
    <w:p w:rsidR="00BE71F0" w:rsidRDefault="004921F7" w:rsidP="004C48FF">
      <w:pPr>
        <w:spacing w:after="0" w:line="240" w:lineRule="auto"/>
        <w:jc w:val="center"/>
        <w:textAlignment w:val="baseline"/>
        <w:rPr>
          <w:rFonts w:asciiTheme="minorHAnsi" w:hAnsiTheme="minorHAnsi" w:cs="Times New Roman"/>
          <w:b/>
          <w:bCs/>
          <w:noProof/>
          <w:sz w:val="28"/>
          <w:szCs w:val="28"/>
          <w:lang w:eastAsia="lv-LV"/>
        </w:rPr>
      </w:pPr>
      <w:r w:rsidRPr="00856376">
        <w:rPr>
          <w:rFonts w:ascii="Times New Roman" w:hAnsi="Times New Roman" w:cs="Times New Roman"/>
          <w:b/>
          <w:bCs/>
          <w:noProof/>
          <w:sz w:val="28"/>
          <w:szCs w:val="28"/>
          <w:lang w:eastAsia="lv-LV"/>
        </w:rPr>
        <w:t>„</w:t>
      </w:r>
      <w:r w:rsidR="004C48FF" w:rsidRPr="00856376">
        <w:rPr>
          <w:rFonts w:asciiTheme="minorHAnsi" w:hAnsiTheme="minorHAnsi" w:cs="Times New Roman"/>
          <w:b/>
          <w:bCs/>
          <w:noProof/>
          <w:sz w:val="28"/>
          <w:szCs w:val="28"/>
          <w:lang w:eastAsia="lv-LV"/>
        </w:rPr>
        <w:t>Sporta spēles Krimūnās</w:t>
      </w:r>
      <w:r w:rsidRPr="00856376">
        <w:rPr>
          <w:rFonts w:asciiTheme="minorHAnsi" w:hAnsiTheme="minorHAnsi" w:cs="Times New Roman"/>
          <w:b/>
          <w:bCs/>
          <w:noProof/>
          <w:sz w:val="28"/>
          <w:szCs w:val="28"/>
          <w:lang w:eastAsia="lv-LV"/>
        </w:rPr>
        <w:t xml:space="preserve">” </w:t>
      </w:r>
    </w:p>
    <w:p w:rsidR="00856376" w:rsidRPr="00856376" w:rsidRDefault="00FA773C" w:rsidP="004C48FF">
      <w:pPr>
        <w:spacing w:after="0" w:line="240" w:lineRule="auto"/>
        <w:jc w:val="center"/>
        <w:textAlignment w:val="baseline"/>
        <w:rPr>
          <w:rFonts w:asciiTheme="minorHAnsi" w:hAnsiTheme="minorHAnsi" w:cs="Times New Roman"/>
          <w:b/>
          <w:bCs/>
          <w:sz w:val="28"/>
          <w:szCs w:val="28"/>
          <w:lang w:eastAsia="lv-LV"/>
        </w:rPr>
      </w:pPr>
      <w:r>
        <w:rPr>
          <w:rFonts w:asciiTheme="minorHAnsi" w:hAnsiTheme="minorHAnsi" w:cs="Times New Roman"/>
          <w:b/>
          <w:bCs/>
          <w:noProof/>
          <w:sz w:val="28"/>
          <w:szCs w:val="28"/>
          <w:lang w:eastAsia="lv-LV"/>
        </w:rPr>
        <w:t>04.07.2026</w:t>
      </w:r>
    </w:p>
    <w:p w:rsidR="00856376" w:rsidRPr="00856376" w:rsidRDefault="00BE71F0" w:rsidP="00856376">
      <w:pPr>
        <w:spacing w:after="0" w:line="240" w:lineRule="auto"/>
        <w:jc w:val="center"/>
        <w:textAlignment w:val="baseline"/>
        <w:rPr>
          <w:rFonts w:asciiTheme="minorHAnsi" w:hAnsiTheme="minorHAnsi" w:cs="Times New Roman"/>
          <w:b/>
          <w:bCs/>
          <w:sz w:val="28"/>
          <w:szCs w:val="28"/>
          <w:bdr w:val="none" w:sz="0" w:space="0" w:color="auto" w:frame="1"/>
          <w:lang w:eastAsia="lv-LV"/>
        </w:rPr>
      </w:pPr>
      <w:r w:rsidRPr="00856376">
        <w:rPr>
          <w:rFonts w:asciiTheme="minorHAnsi" w:hAnsiTheme="minorHAnsi" w:cs="Times New Roman"/>
          <w:b/>
          <w:bCs/>
          <w:sz w:val="28"/>
          <w:szCs w:val="28"/>
          <w:bdr w:val="none" w:sz="0" w:space="0" w:color="auto" w:frame="1"/>
          <w:lang w:eastAsia="lv-LV"/>
        </w:rPr>
        <w:t>NOLIKUMS</w:t>
      </w:r>
    </w:p>
    <w:p w:rsidR="00BE71F0" w:rsidRPr="00E53BFC" w:rsidRDefault="00BE71F0" w:rsidP="00186F16">
      <w:pPr>
        <w:spacing w:after="0" w:line="240" w:lineRule="auto"/>
        <w:textAlignment w:val="baseline"/>
        <w:rPr>
          <w:rFonts w:ascii="Times New Roman" w:hAnsi="Times New Roman" w:cs="Times New Roman"/>
          <w:sz w:val="24"/>
          <w:szCs w:val="24"/>
          <w:lang w:eastAsia="lv-LV"/>
        </w:rPr>
      </w:pPr>
    </w:p>
    <w:p w:rsidR="00BE71F0" w:rsidRPr="006C2010" w:rsidRDefault="00BE71F0" w:rsidP="00FE2479">
      <w:pPr>
        <w:spacing w:after="0" w:line="240" w:lineRule="auto"/>
        <w:textAlignment w:val="baseline"/>
        <w:rPr>
          <w:rFonts w:asciiTheme="minorHAnsi" w:hAnsiTheme="minorHAnsi" w:cs="Times New Roman"/>
          <w:b/>
          <w:bCs/>
          <w:bdr w:val="none" w:sz="0" w:space="0" w:color="auto" w:frame="1"/>
          <w:lang w:eastAsia="lv-LV"/>
        </w:rPr>
      </w:pPr>
      <w:r w:rsidRPr="006C2010">
        <w:rPr>
          <w:rFonts w:asciiTheme="minorHAnsi" w:hAnsiTheme="minorHAnsi" w:cs="Times New Roman"/>
          <w:b/>
          <w:bCs/>
          <w:bdr w:val="none" w:sz="0" w:space="0" w:color="auto" w:frame="1"/>
          <w:lang w:eastAsia="lv-LV"/>
        </w:rPr>
        <w:t>1. Mērķis un uzdevumi</w:t>
      </w:r>
    </w:p>
    <w:p w:rsidR="000D0C32" w:rsidRPr="006C2010" w:rsidRDefault="000D0C32" w:rsidP="00FE2479">
      <w:pPr>
        <w:spacing w:after="0" w:line="240" w:lineRule="auto"/>
        <w:textAlignment w:val="baseline"/>
        <w:rPr>
          <w:rFonts w:asciiTheme="minorHAnsi" w:hAnsiTheme="minorHAnsi" w:cs="Times New Roman"/>
          <w:lang w:eastAsia="lv-LV"/>
        </w:rPr>
      </w:pPr>
      <w:r w:rsidRPr="006C2010">
        <w:rPr>
          <w:rFonts w:asciiTheme="minorHAnsi" w:hAnsiTheme="minorHAnsi" w:cs="Times New Roman"/>
          <w:bCs/>
          <w:bdr w:val="none" w:sz="0" w:space="0" w:color="auto" w:frame="1"/>
          <w:lang w:eastAsia="lv-LV"/>
        </w:rPr>
        <w:t>1.1.</w:t>
      </w:r>
      <w:r w:rsidRPr="006C2010">
        <w:rPr>
          <w:rFonts w:asciiTheme="minorHAnsi" w:hAnsiTheme="minorHAnsi" w:cs="Times New Roman"/>
          <w:b/>
          <w:bCs/>
          <w:bdr w:val="none" w:sz="0" w:space="0" w:color="auto" w:frame="1"/>
          <w:lang w:eastAsia="lv-LV"/>
        </w:rPr>
        <w:t xml:space="preserve"> </w:t>
      </w:r>
      <w:r w:rsidR="00276CC4" w:rsidRPr="006C2010">
        <w:rPr>
          <w:rFonts w:asciiTheme="minorHAnsi" w:hAnsiTheme="minorHAnsi" w:cs="Times New Roman"/>
          <w:bCs/>
          <w:bdr w:val="none" w:sz="0" w:space="0" w:color="auto" w:frame="1"/>
          <w:lang w:eastAsia="lv-LV"/>
        </w:rPr>
        <w:t>Veicināt iedzīvotāju fizisko aktivitāti</w:t>
      </w:r>
      <w:r w:rsidR="005A2261" w:rsidRPr="006C2010">
        <w:rPr>
          <w:rFonts w:asciiTheme="minorHAnsi" w:hAnsiTheme="minorHAnsi" w:cs="Times New Roman"/>
          <w:bCs/>
          <w:bdr w:val="none" w:sz="0" w:space="0" w:color="auto" w:frame="1"/>
          <w:lang w:eastAsia="lv-LV"/>
        </w:rPr>
        <w:t>;</w:t>
      </w:r>
    </w:p>
    <w:p w:rsidR="00BE71F0" w:rsidRPr="006C2010" w:rsidRDefault="00BE71F0" w:rsidP="00FE2479">
      <w:pPr>
        <w:pStyle w:val="ListParagraph0"/>
        <w:tabs>
          <w:tab w:val="left" w:pos="567"/>
        </w:tabs>
        <w:spacing w:after="0" w:line="240" w:lineRule="auto"/>
        <w:ind w:left="360" w:hanging="360"/>
        <w:textAlignment w:val="baseline"/>
        <w:rPr>
          <w:rFonts w:asciiTheme="minorHAnsi" w:hAnsiTheme="minorHAnsi" w:cs="Times New Roman"/>
          <w:lang w:eastAsia="lv-LV"/>
        </w:rPr>
      </w:pPr>
      <w:r w:rsidRPr="006C2010">
        <w:rPr>
          <w:rFonts w:asciiTheme="minorHAnsi" w:hAnsiTheme="minorHAnsi" w:cs="Times New Roman"/>
        </w:rPr>
        <w:t>1.</w:t>
      </w:r>
      <w:r w:rsidR="000D0C32" w:rsidRPr="006C2010">
        <w:rPr>
          <w:rFonts w:asciiTheme="minorHAnsi" w:hAnsiTheme="minorHAnsi" w:cs="Times New Roman"/>
        </w:rPr>
        <w:t>2</w:t>
      </w:r>
      <w:r w:rsidRPr="006C2010">
        <w:rPr>
          <w:rFonts w:asciiTheme="minorHAnsi" w:hAnsiTheme="minorHAnsi" w:cs="Times New Roman"/>
        </w:rPr>
        <w:t>.</w:t>
      </w:r>
      <w:r w:rsidR="000D0C32" w:rsidRPr="006C2010">
        <w:rPr>
          <w:rFonts w:asciiTheme="minorHAnsi" w:hAnsiTheme="minorHAnsi" w:cs="Times New Roman"/>
        </w:rPr>
        <w:t xml:space="preserve"> </w:t>
      </w:r>
      <w:r w:rsidRPr="006C2010">
        <w:rPr>
          <w:rFonts w:asciiTheme="minorHAnsi" w:hAnsiTheme="minorHAnsi" w:cs="Times New Roman"/>
        </w:rPr>
        <w:t>Aktīvi pavadīt laiku kopā ar ģimeni, kolēģiem un draugiem;</w:t>
      </w:r>
    </w:p>
    <w:p w:rsidR="00BE71F0" w:rsidRPr="006C2010" w:rsidRDefault="000D0C32" w:rsidP="00FE2479">
      <w:pPr>
        <w:pStyle w:val="ListParagraph0"/>
        <w:tabs>
          <w:tab w:val="left" w:pos="360"/>
        </w:tabs>
        <w:spacing w:after="0" w:line="240" w:lineRule="auto"/>
        <w:ind w:left="0"/>
        <w:textAlignment w:val="baseline"/>
        <w:rPr>
          <w:rFonts w:asciiTheme="minorHAnsi" w:hAnsiTheme="minorHAnsi" w:cs="Times New Roman"/>
          <w:lang w:eastAsia="lv-LV"/>
        </w:rPr>
      </w:pPr>
      <w:r w:rsidRPr="006C2010">
        <w:rPr>
          <w:rFonts w:asciiTheme="minorHAnsi" w:hAnsiTheme="minorHAnsi" w:cs="Times New Roman"/>
          <w:bdr w:val="none" w:sz="0" w:space="0" w:color="auto" w:frame="1"/>
          <w:lang w:eastAsia="lv-LV"/>
        </w:rPr>
        <w:t>1.3</w:t>
      </w:r>
      <w:r w:rsidR="00BE71F0" w:rsidRPr="006C2010">
        <w:rPr>
          <w:rFonts w:asciiTheme="minorHAnsi" w:hAnsiTheme="minorHAnsi" w:cs="Times New Roman"/>
          <w:bdr w:val="none" w:sz="0" w:space="0" w:color="auto" w:frame="1"/>
          <w:lang w:eastAsia="lv-LV"/>
        </w:rPr>
        <w:t>.</w:t>
      </w:r>
      <w:r w:rsidRPr="006C2010">
        <w:rPr>
          <w:rFonts w:asciiTheme="minorHAnsi" w:hAnsiTheme="minorHAnsi" w:cs="Times New Roman"/>
          <w:bdr w:val="none" w:sz="0" w:space="0" w:color="auto" w:frame="1"/>
          <w:lang w:eastAsia="lv-LV"/>
        </w:rPr>
        <w:t xml:space="preserve"> </w:t>
      </w:r>
      <w:r w:rsidR="00BE71F0" w:rsidRPr="006C2010">
        <w:rPr>
          <w:rFonts w:asciiTheme="minorHAnsi" w:hAnsiTheme="minorHAnsi" w:cs="Times New Roman"/>
          <w:bdr w:val="none" w:sz="0" w:space="0" w:color="auto" w:frame="1"/>
          <w:lang w:eastAsia="lv-LV"/>
        </w:rPr>
        <w:t xml:space="preserve">Popularizēt </w:t>
      </w:r>
      <w:r w:rsidR="00B5638C" w:rsidRPr="006C2010">
        <w:rPr>
          <w:rFonts w:asciiTheme="minorHAnsi" w:hAnsiTheme="minorHAnsi" w:cs="Times New Roman"/>
          <w:bdr w:val="none" w:sz="0" w:space="0" w:color="auto" w:frame="1"/>
          <w:lang w:eastAsia="lv-LV"/>
        </w:rPr>
        <w:t>sportiskas aktivitātes Krimūnu pagastā</w:t>
      </w:r>
      <w:r w:rsidR="005A2261" w:rsidRPr="006C2010">
        <w:rPr>
          <w:rFonts w:asciiTheme="minorHAnsi" w:hAnsiTheme="minorHAnsi" w:cs="Times New Roman"/>
          <w:bdr w:val="none" w:sz="0" w:space="0" w:color="auto" w:frame="1"/>
          <w:lang w:eastAsia="lv-LV"/>
        </w:rPr>
        <w:t>.</w:t>
      </w:r>
    </w:p>
    <w:p w:rsidR="00BE71F0" w:rsidRPr="006C2010" w:rsidRDefault="00BE71F0" w:rsidP="00FE2479">
      <w:pPr>
        <w:pStyle w:val="ListParagraph0"/>
        <w:tabs>
          <w:tab w:val="left" w:pos="360"/>
        </w:tabs>
        <w:spacing w:after="0" w:line="240" w:lineRule="auto"/>
        <w:ind w:left="0"/>
        <w:textAlignment w:val="baseline"/>
        <w:rPr>
          <w:rFonts w:asciiTheme="minorHAnsi" w:hAnsiTheme="minorHAnsi" w:cs="Times New Roman"/>
          <w:lang w:eastAsia="lv-LV"/>
        </w:rPr>
      </w:pPr>
    </w:p>
    <w:p w:rsidR="00BE71F0" w:rsidRPr="006C2010" w:rsidRDefault="00BE71F0" w:rsidP="00FE2479">
      <w:pPr>
        <w:pStyle w:val="ListParagraph0"/>
        <w:tabs>
          <w:tab w:val="left" w:pos="567"/>
        </w:tabs>
        <w:spacing w:after="0" w:line="240" w:lineRule="auto"/>
        <w:ind w:left="0"/>
        <w:textAlignment w:val="baseline"/>
        <w:rPr>
          <w:rFonts w:asciiTheme="minorHAnsi" w:hAnsiTheme="minorHAnsi" w:cs="Times New Roman"/>
          <w:b/>
          <w:bCs/>
          <w:lang w:eastAsia="lv-LV"/>
        </w:rPr>
      </w:pPr>
    </w:p>
    <w:p w:rsidR="00BE71F0" w:rsidRPr="006C2010" w:rsidRDefault="00BE71F0" w:rsidP="00FE2479">
      <w:pPr>
        <w:pStyle w:val="ListParagraph0"/>
        <w:tabs>
          <w:tab w:val="left" w:pos="567"/>
        </w:tabs>
        <w:spacing w:after="0" w:line="240" w:lineRule="auto"/>
        <w:ind w:left="0"/>
        <w:textAlignment w:val="baseline"/>
        <w:rPr>
          <w:rFonts w:asciiTheme="minorHAnsi" w:hAnsiTheme="minorHAnsi" w:cs="Times New Roman"/>
          <w:b/>
          <w:bCs/>
          <w:bdr w:val="none" w:sz="0" w:space="0" w:color="auto" w:frame="1"/>
          <w:lang w:eastAsia="lv-LV"/>
        </w:rPr>
      </w:pPr>
      <w:r w:rsidRPr="006C2010">
        <w:rPr>
          <w:rFonts w:asciiTheme="minorHAnsi" w:hAnsiTheme="minorHAnsi" w:cs="Times New Roman"/>
          <w:b/>
          <w:bCs/>
          <w:lang w:eastAsia="lv-LV"/>
        </w:rPr>
        <w:t xml:space="preserve">2. </w:t>
      </w:r>
      <w:r w:rsidR="004921F7" w:rsidRPr="006C2010">
        <w:rPr>
          <w:rFonts w:asciiTheme="minorHAnsi" w:hAnsiTheme="minorHAnsi" w:cs="Times New Roman"/>
          <w:b/>
          <w:bCs/>
          <w:bdr w:val="none" w:sz="0" w:space="0" w:color="auto" w:frame="1"/>
          <w:lang w:eastAsia="lv-LV"/>
        </w:rPr>
        <w:t>Organizatori</w:t>
      </w:r>
    </w:p>
    <w:p w:rsidR="00BE71F0" w:rsidRPr="006C2010" w:rsidRDefault="000D0C32" w:rsidP="005A2261">
      <w:pPr>
        <w:pStyle w:val="ListParagraph0"/>
        <w:shd w:val="clear" w:color="auto" w:fill="FFFFFF" w:themeFill="background1"/>
        <w:tabs>
          <w:tab w:val="left" w:pos="567"/>
        </w:tabs>
        <w:spacing w:after="0" w:line="240" w:lineRule="auto"/>
        <w:ind w:left="0"/>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2.1.</w:t>
      </w:r>
      <w:r w:rsidRPr="006C2010">
        <w:rPr>
          <w:rFonts w:asciiTheme="minorHAnsi" w:hAnsiTheme="minorHAnsi" w:cs="Times New Roman"/>
          <w:b/>
          <w:bCs/>
          <w:noProof/>
          <w:lang w:eastAsia="lv-LV"/>
        </w:rPr>
        <w:t xml:space="preserve"> </w:t>
      </w:r>
      <w:r w:rsidR="00B5638C" w:rsidRPr="006C2010">
        <w:rPr>
          <w:rFonts w:asciiTheme="minorHAnsi" w:hAnsiTheme="minorHAnsi" w:cs="Times New Roman"/>
          <w:bCs/>
          <w:noProof/>
          <w:lang w:eastAsia="lv-LV"/>
        </w:rPr>
        <w:t>Sporta spēles</w:t>
      </w:r>
      <w:r w:rsidR="00BE71F0" w:rsidRPr="006C2010">
        <w:rPr>
          <w:rFonts w:asciiTheme="minorHAnsi" w:hAnsiTheme="minorHAnsi" w:cs="Times New Roman"/>
          <w:bdr w:val="none" w:sz="0" w:space="0" w:color="auto" w:frame="1"/>
          <w:lang w:eastAsia="lv-LV"/>
        </w:rPr>
        <w:t xml:space="preserve"> </w:t>
      </w:r>
      <w:r w:rsidRPr="006C2010">
        <w:rPr>
          <w:rFonts w:asciiTheme="minorHAnsi" w:hAnsiTheme="minorHAnsi" w:cs="Times New Roman"/>
          <w:bdr w:val="none" w:sz="0" w:space="0" w:color="auto" w:frame="1"/>
          <w:lang w:eastAsia="lv-LV"/>
        </w:rPr>
        <w:t>organizē</w:t>
      </w:r>
      <w:r w:rsidR="00F2399B" w:rsidRPr="006C2010">
        <w:rPr>
          <w:rFonts w:asciiTheme="minorHAnsi" w:hAnsiTheme="minorHAnsi" w:cs="Times New Roman"/>
          <w:bdr w:val="none" w:sz="0" w:space="0" w:color="auto" w:frame="1"/>
          <w:lang w:eastAsia="lv-LV"/>
        </w:rPr>
        <w:t xml:space="preserve"> </w:t>
      </w:r>
      <w:r w:rsidR="00E45037" w:rsidRPr="006C2010">
        <w:rPr>
          <w:rFonts w:asciiTheme="minorHAnsi" w:hAnsiTheme="minorHAnsi" w:cs="Times New Roman"/>
          <w:bdr w:val="none" w:sz="0" w:space="0" w:color="auto" w:frame="1"/>
          <w:lang w:eastAsia="lv-LV"/>
        </w:rPr>
        <w:t xml:space="preserve"> </w:t>
      </w:r>
      <w:r w:rsidR="004921F7" w:rsidRPr="006C2010">
        <w:rPr>
          <w:rFonts w:asciiTheme="minorHAnsi" w:hAnsiTheme="minorHAnsi" w:cs="Times New Roman"/>
          <w:bdr w:val="none" w:sz="0" w:space="0" w:color="auto" w:frame="1"/>
          <w:lang w:eastAsia="lv-LV"/>
        </w:rPr>
        <w:t>Krimūnu pagasta sporta</w:t>
      </w:r>
      <w:r w:rsidR="00B07146" w:rsidRPr="006C2010">
        <w:rPr>
          <w:rFonts w:asciiTheme="minorHAnsi" w:hAnsiTheme="minorHAnsi" w:cs="Times New Roman"/>
          <w:bdr w:val="none" w:sz="0" w:space="0" w:color="auto" w:frame="1"/>
          <w:lang w:eastAsia="lv-LV"/>
        </w:rPr>
        <w:t xml:space="preserve"> pasākuma</w:t>
      </w:r>
      <w:r w:rsidR="004921F7" w:rsidRPr="006C2010">
        <w:rPr>
          <w:rFonts w:asciiTheme="minorHAnsi" w:hAnsiTheme="minorHAnsi" w:cs="Times New Roman"/>
          <w:bdr w:val="none" w:sz="0" w:space="0" w:color="auto" w:frame="1"/>
          <w:lang w:eastAsia="lv-LV"/>
        </w:rPr>
        <w:t xml:space="preserve"> organizators O.Vaļuškins sadarbībā ar Kri</w:t>
      </w:r>
      <w:r w:rsidR="004C48FF" w:rsidRPr="006C2010">
        <w:rPr>
          <w:rFonts w:asciiTheme="minorHAnsi" w:hAnsiTheme="minorHAnsi" w:cs="Times New Roman"/>
          <w:bdr w:val="none" w:sz="0" w:space="0" w:color="auto" w:frame="1"/>
          <w:lang w:eastAsia="lv-LV"/>
        </w:rPr>
        <w:t>m</w:t>
      </w:r>
      <w:r w:rsidR="004921F7" w:rsidRPr="006C2010">
        <w:rPr>
          <w:rFonts w:asciiTheme="minorHAnsi" w:hAnsiTheme="minorHAnsi" w:cs="Times New Roman"/>
          <w:bdr w:val="none" w:sz="0" w:space="0" w:color="auto" w:frame="1"/>
          <w:lang w:eastAsia="lv-LV"/>
        </w:rPr>
        <w:t xml:space="preserve">ūnu pagasta </w:t>
      </w:r>
      <w:r w:rsidR="00F25835" w:rsidRPr="006C2010">
        <w:rPr>
          <w:rFonts w:asciiTheme="minorHAnsi" w:hAnsiTheme="minorHAnsi" w:cs="Times New Roman"/>
          <w:bdr w:val="none" w:sz="0" w:space="0" w:color="auto" w:frame="1"/>
          <w:lang w:eastAsia="lv-LV"/>
        </w:rPr>
        <w:t>t</w:t>
      </w:r>
      <w:r w:rsidR="004921F7" w:rsidRPr="006C2010">
        <w:rPr>
          <w:rFonts w:asciiTheme="minorHAnsi" w:hAnsiTheme="minorHAnsi" w:cs="Times New Roman"/>
          <w:bdr w:val="none" w:sz="0" w:space="0" w:color="auto" w:frame="1"/>
          <w:lang w:eastAsia="lv-LV"/>
        </w:rPr>
        <w:t>autas namu</w:t>
      </w:r>
      <w:r w:rsidR="00DF6C14" w:rsidRPr="006C2010">
        <w:rPr>
          <w:rFonts w:asciiTheme="minorHAnsi" w:eastAsia="Times New Roman" w:hAnsiTheme="minorHAnsi" w:cs="Times New Roman"/>
        </w:rPr>
        <w:t>.</w:t>
      </w:r>
    </w:p>
    <w:p w:rsidR="00F2399B" w:rsidRPr="006C2010" w:rsidRDefault="00F2399B" w:rsidP="00FE2479">
      <w:pPr>
        <w:pStyle w:val="ListParagraph0"/>
        <w:tabs>
          <w:tab w:val="left" w:pos="567"/>
        </w:tabs>
        <w:spacing w:after="0" w:line="240" w:lineRule="auto"/>
        <w:ind w:left="0" w:firstLine="360"/>
        <w:textAlignment w:val="baseline"/>
        <w:rPr>
          <w:rFonts w:asciiTheme="minorHAnsi" w:hAnsiTheme="minorHAnsi" w:cs="Times New Roman"/>
          <w:lang w:eastAsia="lv-LV"/>
        </w:rPr>
      </w:pPr>
    </w:p>
    <w:p w:rsidR="00BE71F0" w:rsidRPr="006C2010" w:rsidRDefault="00BE71F0" w:rsidP="00FE2479">
      <w:pPr>
        <w:spacing w:after="0" w:line="240" w:lineRule="auto"/>
        <w:textAlignment w:val="baseline"/>
        <w:rPr>
          <w:rFonts w:asciiTheme="minorHAnsi" w:hAnsiTheme="minorHAnsi" w:cs="Times New Roman"/>
          <w:b/>
          <w:bCs/>
          <w:bdr w:val="none" w:sz="0" w:space="0" w:color="auto" w:frame="1"/>
          <w:lang w:eastAsia="lv-LV"/>
        </w:rPr>
      </w:pPr>
    </w:p>
    <w:p w:rsidR="00BE71F0" w:rsidRPr="006C2010" w:rsidRDefault="00BE71F0" w:rsidP="00FE2479">
      <w:pPr>
        <w:spacing w:after="0" w:line="240" w:lineRule="auto"/>
        <w:textAlignment w:val="baseline"/>
        <w:rPr>
          <w:rFonts w:asciiTheme="minorHAnsi" w:hAnsiTheme="minorHAnsi" w:cs="Times New Roman"/>
          <w:bdr w:val="none" w:sz="0" w:space="0" w:color="auto" w:frame="1"/>
          <w:lang w:eastAsia="lv-LV"/>
        </w:rPr>
      </w:pPr>
      <w:r w:rsidRPr="006C2010">
        <w:rPr>
          <w:rFonts w:asciiTheme="minorHAnsi" w:hAnsiTheme="minorHAnsi" w:cs="Times New Roman"/>
          <w:b/>
          <w:bCs/>
          <w:bdr w:val="none" w:sz="0" w:space="0" w:color="auto" w:frame="1"/>
          <w:lang w:eastAsia="lv-LV"/>
        </w:rPr>
        <w:t xml:space="preserve">3. </w:t>
      </w:r>
      <w:r w:rsidR="00DD2397" w:rsidRPr="006C2010">
        <w:rPr>
          <w:rFonts w:asciiTheme="minorHAnsi" w:hAnsiTheme="minorHAnsi" w:cs="Times New Roman"/>
          <w:b/>
          <w:bCs/>
          <w:bdr w:val="none" w:sz="0" w:space="0" w:color="auto" w:frame="1"/>
          <w:lang w:eastAsia="lv-LV"/>
        </w:rPr>
        <w:t>V</w:t>
      </w:r>
      <w:r w:rsidRPr="006C2010">
        <w:rPr>
          <w:rFonts w:asciiTheme="minorHAnsi" w:hAnsiTheme="minorHAnsi" w:cs="Times New Roman"/>
          <w:b/>
          <w:bCs/>
          <w:bdr w:val="none" w:sz="0" w:space="0" w:color="auto" w:frame="1"/>
          <w:lang w:eastAsia="lv-LV"/>
        </w:rPr>
        <w:t>ieta un laiks</w:t>
      </w:r>
    </w:p>
    <w:p w:rsidR="00BE71F0" w:rsidRPr="006C2010" w:rsidRDefault="00BE71F0" w:rsidP="005A2261">
      <w:pPr>
        <w:spacing w:after="0" w:line="240" w:lineRule="auto"/>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3.1.</w:t>
      </w:r>
      <w:r w:rsidR="00F2399B" w:rsidRPr="006C2010">
        <w:rPr>
          <w:rFonts w:asciiTheme="minorHAnsi" w:hAnsiTheme="minorHAnsi" w:cs="Times New Roman"/>
          <w:bCs/>
          <w:noProof/>
          <w:lang w:eastAsia="lv-LV"/>
        </w:rPr>
        <w:t xml:space="preserve"> </w:t>
      </w:r>
      <w:r w:rsidR="00B5638C" w:rsidRPr="006C2010">
        <w:rPr>
          <w:rFonts w:asciiTheme="minorHAnsi" w:hAnsiTheme="minorHAnsi" w:cs="Times New Roman"/>
          <w:bCs/>
          <w:noProof/>
          <w:lang w:eastAsia="lv-LV"/>
        </w:rPr>
        <w:t>Sporta spēles</w:t>
      </w:r>
      <w:r w:rsidR="00F2399B" w:rsidRPr="006C2010">
        <w:rPr>
          <w:rFonts w:asciiTheme="minorHAnsi" w:hAnsiTheme="minorHAnsi" w:cs="Times New Roman"/>
          <w:bCs/>
          <w:noProof/>
          <w:lang w:eastAsia="lv-LV"/>
        </w:rPr>
        <w:t xml:space="preserve"> </w:t>
      </w:r>
      <w:r w:rsidRPr="006C2010">
        <w:rPr>
          <w:rFonts w:asciiTheme="minorHAnsi" w:hAnsiTheme="minorHAnsi" w:cs="Times New Roman"/>
          <w:bdr w:val="none" w:sz="0" w:space="0" w:color="auto" w:frame="1"/>
          <w:lang w:eastAsia="lv-LV"/>
        </w:rPr>
        <w:t xml:space="preserve">notiks </w:t>
      </w:r>
      <w:r w:rsidR="00FA773C" w:rsidRPr="006C2010">
        <w:rPr>
          <w:rFonts w:asciiTheme="minorHAnsi" w:hAnsiTheme="minorHAnsi" w:cs="Times New Roman"/>
          <w:bdr w:val="none" w:sz="0" w:space="0" w:color="auto" w:frame="1"/>
          <w:lang w:eastAsia="lv-LV"/>
        </w:rPr>
        <w:t>04</w:t>
      </w:r>
      <w:r w:rsidR="00487BCF" w:rsidRPr="006C2010">
        <w:rPr>
          <w:rFonts w:asciiTheme="minorHAnsi" w:hAnsiTheme="minorHAnsi" w:cs="Times New Roman"/>
          <w:bdr w:val="none" w:sz="0" w:space="0" w:color="auto" w:frame="1"/>
          <w:lang w:eastAsia="lv-LV"/>
        </w:rPr>
        <w:t>. Jūnijs</w:t>
      </w:r>
      <w:r w:rsidR="00B5638C" w:rsidRPr="006C2010">
        <w:rPr>
          <w:rFonts w:asciiTheme="minorHAnsi" w:hAnsiTheme="minorHAnsi" w:cs="Times New Roman"/>
          <w:bdr w:val="none" w:sz="0" w:space="0" w:color="auto" w:frame="1"/>
          <w:lang w:eastAsia="lv-LV"/>
        </w:rPr>
        <w:t xml:space="preserve"> </w:t>
      </w:r>
      <w:r w:rsidRPr="006C2010">
        <w:rPr>
          <w:rFonts w:asciiTheme="minorHAnsi" w:hAnsiTheme="minorHAnsi" w:cs="Times New Roman"/>
          <w:bdr w:val="none" w:sz="0" w:space="0" w:color="auto" w:frame="1"/>
          <w:lang w:eastAsia="lv-LV"/>
        </w:rPr>
        <w:t xml:space="preserve"> plks.1</w:t>
      </w:r>
      <w:r w:rsidR="00F2399B" w:rsidRPr="006C2010">
        <w:rPr>
          <w:rFonts w:asciiTheme="minorHAnsi" w:hAnsiTheme="minorHAnsi" w:cs="Times New Roman"/>
          <w:bdr w:val="none" w:sz="0" w:space="0" w:color="auto" w:frame="1"/>
          <w:lang w:eastAsia="lv-LV"/>
        </w:rPr>
        <w:t>1</w:t>
      </w:r>
      <w:r w:rsidRPr="006C2010">
        <w:rPr>
          <w:rFonts w:asciiTheme="minorHAnsi" w:hAnsiTheme="minorHAnsi" w:cs="Times New Roman"/>
          <w:bdr w:val="none" w:sz="0" w:space="0" w:color="auto" w:frame="1"/>
          <w:lang w:eastAsia="lv-LV"/>
        </w:rPr>
        <w:t>.00</w:t>
      </w:r>
    </w:p>
    <w:p w:rsidR="00EC0EC6" w:rsidRPr="006C2010" w:rsidRDefault="00BE71F0" w:rsidP="005A2261">
      <w:pPr>
        <w:pStyle w:val="ListParagraph0"/>
        <w:spacing w:after="0" w:line="240" w:lineRule="auto"/>
        <w:ind w:left="0"/>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3.2.</w:t>
      </w:r>
      <w:r w:rsidR="00F2399B" w:rsidRPr="006C2010">
        <w:rPr>
          <w:rFonts w:asciiTheme="minorHAnsi" w:hAnsiTheme="minorHAnsi" w:cs="Times New Roman"/>
          <w:bCs/>
          <w:noProof/>
          <w:lang w:eastAsia="lv-LV"/>
        </w:rPr>
        <w:t xml:space="preserve"> </w:t>
      </w:r>
      <w:r w:rsidR="00DD2397" w:rsidRPr="006C2010">
        <w:rPr>
          <w:rFonts w:asciiTheme="minorHAnsi" w:hAnsiTheme="minorHAnsi" w:cs="Times New Roman"/>
          <w:bCs/>
          <w:noProof/>
          <w:lang w:eastAsia="lv-LV"/>
        </w:rPr>
        <w:t>Sporta spēļu norises vieta Krimūnas, sporta laukums</w:t>
      </w:r>
    </w:p>
    <w:p w:rsidR="00F2399B" w:rsidRPr="006C2010" w:rsidRDefault="00F2399B" w:rsidP="005A2261">
      <w:pPr>
        <w:pStyle w:val="ListParagraph0"/>
        <w:spacing w:after="0" w:line="240" w:lineRule="auto"/>
        <w:ind w:left="0"/>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 xml:space="preserve">3.3.  </w:t>
      </w:r>
      <w:r w:rsidR="00FD50B2" w:rsidRPr="006C2010">
        <w:rPr>
          <w:rFonts w:asciiTheme="minorHAnsi" w:hAnsiTheme="minorHAnsi" w:cs="Times New Roman"/>
          <w:bdr w:val="none" w:sz="0" w:space="0" w:color="auto" w:frame="1"/>
          <w:lang w:eastAsia="lv-LV"/>
        </w:rPr>
        <w:t>Sporta spēļu ilgums 11.00- 17</w:t>
      </w:r>
      <w:r w:rsidR="00DD2397" w:rsidRPr="006C2010">
        <w:rPr>
          <w:rFonts w:asciiTheme="minorHAnsi" w:hAnsiTheme="minorHAnsi" w:cs="Times New Roman"/>
          <w:bdr w:val="none" w:sz="0" w:space="0" w:color="auto" w:frame="1"/>
          <w:lang w:eastAsia="lv-LV"/>
        </w:rPr>
        <w:t>.00</w:t>
      </w:r>
      <w:r w:rsidRPr="006C2010">
        <w:rPr>
          <w:rFonts w:asciiTheme="minorHAnsi" w:hAnsiTheme="minorHAnsi" w:cs="Times New Roman"/>
          <w:bdr w:val="none" w:sz="0" w:space="0" w:color="auto" w:frame="1"/>
          <w:lang w:eastAsia="lv-LV"/>
        </w:rPr>
        <w:t>.</w:t>
      </w:r>
    </w:p>
    <w:p w:rsidR="00DD2397" w:rsidRPr="006C2010" w:rsidRDefault="00DD2397" w:rsidP="00FE2479">
      <w:pPr>
        <w:pStyle w:val="ListParagraph0"/>
        <w:spacing w:after="0" w:line="240" w:lineRule="auto"/>
        <w:ind w:left="0" w:firstLine="360"/>
        <w:textAlignment w:val="baseline"/>
        <w:rPr>
          <w:rFonts w:asciiTheme="minorHAnsi" w:hAnsiTheme="minorHAnsi" w:cs="Times New Roman"/>
          <w:lang w:eastAsia="lv-LV"/>
        </w:rPr>
      </w:pPr>
    </w:p>
    <w:p w:rsidR="00DD2397" w:rsidRPr="006C2010" w:rsidRDefault="00DD2397" w:rsidP="005A2261">
      <w:pPr>
        <w:pStyle w:val="ListParagraph0"/>
        <w:numPr>
          <w:ilvl w:val="0"/>
          <w:numId w:val="22"/>
        </w:numPr>
        <w:spacing w:after="0" w:line="360" w:lineRule="auto"/>
        <w:ind w:left="0" w:firstLine="0"/>
        <w:rPr>
          <w:rFonts w:asciiTheme="minorHAnsi" w:hAnsiTheme="minorHAnsi" w:cs="Times New Roman"/>
          <w:b/>
          <w:u w:val="single"/>
        </w:rPr>
      </w:pPr>
      <w:r w:rsidRPr="006C2010">
        <w:rPr>
          <w:rFonts w:asciiTheme="minorHAnsi" w:hAnsiTheme="minorHAnsi" w:cs="Times New Roman"/>
          <w:b/>
          <w:u w:val="single"/>
        </w:rPr>
        <w:t>Dalībnieki</w:t>
      </w:r>
    </w:p>
    <w:p w:rsidR="00DD2397" w:rsidRPr="006C2010" w:rsidRDefault="00DD2397" w:rsidP="005A2261">
      <w:pPr>
        <w:pStyle w:val="ListParagraph0"/>
        <w:numPr>
          <w:ilvl w:val="1"/>
          <w:numId w:val="22"/>
        </w:numPr>
        <w:spacing w:after="0" w:line="360" w:lineRule="auto"/>
        <w:ind w:left="0" w:firstLine="0"/>
        <w:rPr>
          <w:rFonts w:asciiTheme="minorHAnsi" w:hAnsiTheme="minorHAnsi" w:cs="Times New Roman"/>
          <w:u w:val="single"/>
        </w:rPr>
      </w:pPr>
      <w:r w:rsidRPr="006C2010">
        <w:rPr>
          <w:rFonts w:asciiTheme="minorHAnsi" w:hAnsiTheme="minorHAnsi" w:cs="Times New Roman"/>
        </w:rPr>
        <w:t xml:space="preserve">Sporta </w:t>
      </w:r>
      <w:r w:rsidR="00DF6C14" w:rsidRPr="006C2010">
        <w:rPr>
          <w:rFonts w:asciiTheme="minorHAnsi" w:hAnsiTheme="minorHAnsi" w:cs="Times New Roman"/>
        </w:rPr>
        <w:t xml:space="preserve">spēlēs tiek aicināti piedalīties </w:t>
      </w:r>
      <w:r w:rsidRPr="006C2010">
        <w:rPr>
          <w:rFonts w:asciiTheme="minorHAnsi" w:hAnsiTheme="minorHAnsi" w:cs="Times New Roman"/>
        </w:rPr>
        <w:t>Kri</w:t>
      </w:r>
      <w:r w:rsidR="005A2261" w:rsidRPr="006C2010">
        <w:rPr>
          <w:rFonts w:asciiTheme="minorHAnsi" w:hAnsiTheme="minorHAnsi" w:cs="Times New Roman"/>
        </w:rPr>
        <w:t>mūnu pagasta iedzīvotāji un citi</w:t>
      </w:r>
      <w:r w:rsidR="00B07146" w:rsidRPr="006C2010">
        <w:rPr>
          <w:rFonts w:asciiTheme="minorHAnsi" w:hAnsiTheme="minorHAnsi" w:cs="Times New Roman"/>
        </w:rPr>
        <w:t xml:space="preserve"> sportot gribētāji</w:t>
      </w:r>
      <w:r w:rsidRPr="006C2010">
        <w:rPr>
          <w:rFonts w:asciiTheme="minorHAnsi" w:hAnsiTheme="minorHAnsi" w:cs="Times New Roman"/>
        </w:rPr>
        <w:t xml:space="preserve"> .</w:t>
      </w:r>
    </w:p>
    <w:p w:rsidR="00DD2397" w:rsidRPr="006C2010" w:rsidRDefault="00DD2397" w:rsidP="00FE2479">
      <w:pPr>
        <w:spacing w:after="0" w:line="360" w:lineRule="auto"/>
        <w:rPr>
          <w:rFonts w:asciiTheme="minorHAnsi" w:hAnsiTheme="minorHAnsi" w:cs="Times New Roman"/>
          <w:b/>
          <w:u w:val="single"/>
        </w:rPr>
      </w:pPr>
      <w:r w:rsidRPr="006C2010">
        <w:rPr>
          <w:rFonts w:asciiTheme="minorHAnsi" w:hAnsiTheme="minorHAnsi" w:cs="Times New Roman"/>
          <w:b/>
          <w:u w:val="single"/>
        </w:rPr>
        <w:t>5. Vērtēšana</w:t>
      </w:r>
    </w:p>
    <w:p w:rsidR="00DD2397" w:rsidRPr="006C2010" w:rsidRDefault="00DD2397" w:rsidP="005A2261">
      <w:pPr>
        <w:pStyle w:val="ListParagraph0"/>
        <w:numPr>
          <w:ilvl w:val="1"/>
          <w:numId w:val="23"/>
        </w:numPr>
        <w:spacing w:after="0" w:line="360" w:lineRule="auto"/>
        <w:ind w:left="0" w:firstLine="0"/>
        <w:rPr>
          <w:rFonts w:asciiTheme="minorHAnsi" w:hAnsiTheme="minorHAnsi" w:cs="Times New Roman"/>
        </w:rPr>
      </w:pPr>
      <w:r w:rsidRPr="006C2010">
        <w:rPr>
          <w:rFonts w:asciiTheme="minorHAnsi" w:hAnsiTheme="minorHAnsi" w:cs="Times New Roman"/>
        </w:rPr>
        <w:t xml:space="preserve">Vērtēšana </w:t>
      </w:r>
      <w:r w:rsidRPr="006C2010">
        <w:rPr>
          <w:rFonts w:asciiTheme="minorHAnsi" w:hAnsiTheme="minorHAnsi" w:cs="Times New Roman"/>
          <w:color w:val="000000"/>
        </w:rPr>
        <w:t>notiek pēc vispārpieņemtiem noteikumiem un balstoties uz šī nolikuma pamata;</w:t>
      </w:r>
    </w:p>
    <w:p w:rsidR="00DD2397" w:rsidRPr="006C2010" w:rsidRDefault="00DD2397" w:rsidP="005A2261">
      <w:pPr>
        <w:pStyle w:val="ListParagraph0"/>
        <w:numPr>
          <w:ilvl w:val="1"/>
          <w:numId w:val="23"/>
        </w:numPr>
        <w:spacing w:after="0" w:line="360" w:lineRule="auto"/>
        <w:ind w:left="0" w:firstLine="0"/>
        <w:rPr>
          <w:rFonts w:asciiTheme="minorHAnsi" w:hAnsiTheme="minorHAnsi" w:cs="Times New Roman"/>
        </w:rPr>
      </w:pPr>
      <w:r w:rsidRPr="006C2010">
        <w:rPr>
          <w:rFonts w:asciiTheme="minorHAnsi" w:hAnsiTheme="minorHAnsi" w:cs="Times New Roman"/>
          <w:color w:val="000000"/>
        </w:rPr>
        <w:t xml:space="preserve">Sporta disciplīnas tiesā neatkarīgi tiesneši, </w:t>
      </w:r>
      <w:r w:rsidR="00DF6C14" w:rsidRPr="006C2010">
        <w:rPr>
          <w:rFonts w:asciiTheme="minorHAnsi" w:hAnsiTheme="minorHAnsi" w:cs="Times New Roman"/>
          <w:color w:val="000000"/>
        </w:rPr>
        <w:t xml:space="preserve"> izņemot komadus sporta veidus , kur tiesā paši dalībnieki ,</w:t>
      </w:r>
      <w:r w:rsidRPr="006C2010">
        <w:rPr>
          <w:rFonts w:asciiTheme="minorHAnsi" w:hAnsiTheme="minorHAnsi" w:cs="Times New Roman"/>
          <w:color w:val="000000"/>
        </w:rPr>
        <w:t>tiesneša lēmums ir neapstrīdams.</w:t>
      </w:r>
    </w:p>
    <w:p w:rsidR="00DD2397" w:rsidRPr="006C2010" w:rsidRDefault="00DD2397" w:rsidP="00FE2479">
      <w:pPr>
        <w:spacing w:after="0" w:line="360" w:lineRule="auto"/>
        <w:ind w:left="792"/>
        <w:rPr>
          <w:rFonts w:asciiTheme="minorHAnsi" w:hAnsiTheme="minorHAnsi" w:cs="Times New Roman"/>
        </w:rPr>
      </w:pPr>
    </w:p>
    <w:p w:rsidR="00DD2397" w:rsidRPr="006C2010" w:rsidRDefault="00DD2397" w:rsidP="005A2261">
      <w:pPr>
        <w:pStyle w:val="ListParagraph0"/>
        <w:numPr>
          <w:ilvl w:val="0"/>
          <w:numId w:val="24"/>
        </w:numPr>
        <w:spacing w:after="0" w:line="360" w:lineRule="auto"/>
        <w:rPr>
          <w:rFonts w:asciiTheme="minorHAnsi" w:hAnsiTheme="minorHAnsi" w:cs="Times New Roman"/>
          <w:b/>
          <w:u w:val="single"/>
        </w:rPr>
      </w:pPr>
      <w:r w:rsidRPr="006C2010">
        <w:rPr>
          <w:rFonts w:asciiTheme="minorHAnsi" w:hAnsiTheme="minorHAnsi" w:cs="Times New Roman"/>
          <w:b/>
          <w:u w:val="single"/>
        </w:rPr>
        <w:t>Apbalvošana</w:t>
      </w:r>
    </w:p>
    <w:p w:rsidR="00DD2397" w:rsidRPr="006C2010" w:rsidRDefault="00DD2397" w:rsidP="005A2261">
      <w:pPr>
        <w:pStyle w:val="ListParagraph0"/>
        <w:numPr>
          <w:ilvl w:val="1"/>
          <w:numId w:val="24"/>
        </w:numPr>
        <w:spacing w:after="0" w:line="360" w:lineRule="auto"/>
        <w:ind w:left="0" w:firstLine="0"/>
        <w:rPr>
          <w:rFonts w:asciiTheme="minorHAnsi" w:hAnsiTheme="minorHAnsi" w:cs="Times New Roman"/>
        </w:rPr>
      </w:pPr>
      <w:r w:rsidRPr="006C2010">
        <w:rPr>
          <w:rFonts w:asciiTheme="minorHAnsi" w:hAnsiTheme="minorHAnsi" w:cs="Times New Roman"/>
        </w:rPr>
        <w:t>1.-3.vietu ieguvēji katrā disciplīnā tiks a</w:t>
      </w:r>
      <w:r w:rsidR="00DF6C14" w:rsidRPr="006C2010">
        <w:rPr>
          <w:rFonts w:asciiTheme="minorHAnsi" w:hAnsiTheme="minorHAnsi" w:cs="Times New Roman"/>
        </w:rPr>
        <w:t>pbalvoti ar medaļām un balvām.</w:t>
      </w:r>
    </w:p>
    <w:p w:rsidR="00DD2397" w:rsidRPr="006C2010" w:rsidRDefault="00DD2397" w:rsidP="005A2261">
      <w:pPr>
        <w:pStyle w:val="ListParagraph0"/>
        <w:numPr>
          <w:ilvl w:val="0"/>
          <w:numId w:val="24"/>
        </w:numPr>
        <w:spacing w:after="0" w:line="360" w:lineRule="auto"/>
        <w:rPr>
          <w:rFonts w:asciiTheme="minorHAnsi" w:hAnsiTheme="minorHAnsi" w:cs="Times New Roman"/>
          <w:b/>
          <w:u w:val="single"/>
        </w:rPr>
      </w:pPr>
      <w:r w:rsidRPr="006C2010">
        <w:rPr>
          <w:rFonts w:asciiTheme="minorHAnsi" w:hAnsiTheme="minorHAnsi" w:cs="Times New Roman"/>
          <w:b/>
          <w:u w:val="single"/>
        </w:rPr>
        <w:t>Pieteikumi</w:t>
      </w:r>
    </w:p>
    <w:p w:rsidR="00DD2397" w:rsidRPr="006C2010" w:rsidRDefault="00DD2397" w:rsidP="005A2261">
      <w:pPr>
        <w:pStyle w:val="ListParagraph0"/>
        <w:numPr>
          <w:ilvl w:val="1"/>
          <w:numId w:val="24"/>
        </w:numPr>
        <w:spacing w:after="0" w:line="360" w:lineRule="auto"/>
        <w:ind w:left="0" w:firstLine="0"/>
        <w:rPr>
          <w:rFonts w:asciiTheme="minorHAnsi" w:hAnsiTheme="minorHAnsi" w:cs="Times New Roman"/>
        </w:rPr>
      </w:pPr>
      <w:r w:rsidRPr="006C2010">
        <w:rPr>
          <w:rFonts w:asciiTheme="minorHAnsi" w:hAnsiTheme="minorHAnsi" w:cs="Times New Roman"/>
        </w:rPr>
        <w:t>Dalībnieku pieteikšanās individuālajiem sporta veidiem notiek uz vietas, sākoties sporta disciplīnai;</w:t>
      </w:r>
    </w:p>
    <w:p w:rsidR="00DD2397" w:rsidRPr="006C2010" w:rsidRDefault="00DD2397" w:rsidP="005A2261">
      <w:pPr>
        <w:pStyle w:val="ListParagraph0"/>
        <w:numPr>
          <w:ilvl w:val="1"/>
          <w:numId w:val="24"/>
        </w:numPr>
        <w:spacing w:after="0" w:line="360" w:lineRule="auto"/>
        <w:ind w:left="0" w:firstLine="0"/>
        <w:rPr>
          <w:rFonts w:asciiTheme="minorHAnsi" w:hAnsiTheme="minorHAnsi" w:cs="Times New Roman"/>
        </w:rPr>
      </w:pPr>
      <w:r w:rsidRPr="006C2010">
        <w:rPr>
          <w:rFonts w:asciiTheme="minorHAnsi" w:hAnsiTheme="minorHAnsi" w:cs="Times New Roman"/>
        </w:rPr>
        <w:t>Dalībnieku pieteikšanās komandu sporta disciplīnām notiek sporta svētku norises vietā ne mazāk kā 30 min pirms sporta disciplīnas sākuma;</w:t>
      </w:r>
    </w:p>
    <w:p w:rsidR="00FE2479" w:rsidRPr="006C2010" w:rsidRDefault="00DD2397" w:rsidP="00FE2479">
      <w:pPr>
        <w:numPr>
          <w:ilvl w:val="1"/>
          <w:numId w:val="24"/>
        </w:numPr>
        <w:spacing w:after="0" w:line="360" w:lineRule="auto"/>
        <w:ind w:left="0" w:firstLine="0"/>
        <w:rPr>
          <w:rFonts w:asciiTheme="minorHAnsi" w:hAnsiTheme="minorHAnsi" w:cs="Times New Roman"/>
        </w:rPr>
      </w:pPr>
      <w:r w:rsidRPr="006C2010">
        <w:rPr>
          <w:rFonts w:asciiTheme="minorHAnsi" w:hAnsiTheme="minorHAnsi" w:cs="Times New Roman"/>
        </w:rPr>
        <w:t>Dalībnieku pieteikšanu komandu sporta disciplīnām veic viens komandas pārstāvis. Dalībnieki ir parakstījušies par savas veselības personīgu atbildību.</w:t>
      </w:r>
    </w:p>
    <w:p w:rsidR="00FE2479" w:rsidRPr="006C2010" w:rsidRDefault="00FE2479" w:rsidP="00FE2479">
      <w:pPr>
        <w:spacing w:after="0" w:line="360" w:lineRule="auto"/>
        <w:rPr>
          <w:rFonts w:asciiTheme="minorHAnsi" w:hAnsiTheme="minorHAnsi" w:cs="Times New Roman"/>
        </w:rPr>
      </w:pPr>
    </w:p>
    <w:p w:rsidR="00FE2479" w:rsidRPr="006C2010" w:rsidRDefault="00FE2479" w:rsidP="00FE2479">
      <w:pPr>
        <w:spacing w:after="0" w:line="360" w:lineRule="auto"/>
        <w:rPr>
          <w:rFonts w:asciiTheme="minorHAnsi" w:hAnsiTheme="minorHAnsi" w:cs="Times New Roman"/>
        </w:rPr>
      </w:pPr>
    </w:p>
    <w:p w:rsidR="00DD2397" w:rsidRPr="006C2010" w:rsidRDefault="00DD2397" w:rsidP="005A2261">
      <w:pPr>
        <w:pStyle w:val="ListParagraph0"/>
        <w:numPr>
          <w:ilvl w:val="0"/>
          <w:numId w:val="24"/>
        </w:numPr>
        <w:spacing w:after="0" w:line="360" w:lineRule="auto"/>
        <w:rPr>
          <w:rFonts w:asciiTheme="minorHAnsi" w:hAnsiTheme="minorHAnsi" w:cs="Times New Roman"/>
          <w:b/>
          <w:u w:val="single"/>
        </w:rPr>
      </w:pPr>
      <w:r w:rsidRPr="006C2010">
        <w:rPr>
          <w:rFonts w:asciiTheme="minorHAnsi" w:hAnsiTheme="minorHAnsi" w:cs="Times New Roman"/>
          <w:b/>
          <w:u w:val="single"/>
        </w:rPr>
        <w:t>Krimūnu Sporta spēļu disciplīnas</w:t>
      </w:r>
    </w:p>
    <w:p w:rsidR="00DD2397" w:rsidRPr="006C2010" w:rsidRDefault="00DD2397" w:rsidP="00FE2479">
      <w:pPr>
        <w:tabs>
          <w:tab w:val="left" w:pos="720"/>
        </w:tabs>
        <w:ind w:left="720"/>
        <w:rPr>
          <w:rFonts w:asciiTheme="minorHAnsi" w:hAnsiTheme="minorHAnsi" w:cs="Times New Roman"/>
          <w:b/>
          <w:color w:val="000000"/>
        </w:rPr>
      </w:pPr>
      <w:r w:rsidRPr="006C2010">
        <w:rPr>
          <w:rFonts w:asciiTheme="minorHAnsi" w:hAnsiTheme="minorHAnsi" w:cs="Times New Roman"/>
          <w:b/>
          <w:color w:val="000000"/>
        </w:rPr>
        <w:t xml:space="preserve">Komandu sporta disciplīnas: </w:t>
      </w:r>
      <w:r w:rsidRPr="006C2010">
        <w:rPr>
          <w:rFonts w:asciiTheme="minorHAnsi" w:hAnsiTheme="minorHAnsi" w:cs="Times New Roman"/>
          <w:b/>
          <w:color w:val="000000"/>
        </w:rPr>
        <w:br/>
      </w:r>
    </w:p>
    <w:p w:rsidR="00DD2397" w:rsidRPr="006C2010" w:rsidRDefault="00FA773C" w:rsidP="00FE2479">
      <w:pPr>
        <w:numPr>
          <w:ilvl w:val="0"/>
          <w:numId w:val="18"/>
        </w:numPr>
        <w:suppressAutoHyphens/>
        <w:spacing w:after="0" w:line="240" w:lineRule="auto"/>
        <w:rPr>
          <w:rFonts w:asciiTheme="minorHAnsi" w:hAnsiTheme="minorHAnsi" w:cs="Times New Roman"/>
          <w:color w:val="000000"/>
        </w:rPr>
      </w:pPr>
      <w:r w:rsidRPr="006C2010">
        <w:rPr>
          <w:rFonts w:asciiTheme="minorHAnsi" w:hAnsiTheme="minorHAnsi" w:cs="Times New Roman"/>
          <w:color w:val="000000"/>
        </w:rPr>
        <w:t>Mini futbols</w:t>
      </w:r>
      <w:r w:rsidR="00DD2397" w:rsidRPr="006C2010">
        <w:rPr>
          <w:rFonts w:asciiTheme="minorHAnsi" w:hAnsiTheme="minorHAnsi" w:cs="Times New Roman"/>
          <w:color w:val="000000"/>
        </w:rPr>
        <w:t>,</w:t>
      </w:r>
      <w:r w:rsidRPr="006C2010">
        <w:rPr>
          <w:rFonts w:asciiTheme="minorHAnsi" w:hAnsiTheme="minorHAnsi" w:cs="Times New Roman"/>
          <w:color w:val="000000"/>
        </w:rPr>
        <w:t xml:space="preserve"> komandā 6</w:t>
      </w:r>
      <w:r w:rsidR="00B07146" w:rsidRPr="006C2010">
        <w:rPr>
          <w:rFonts w:asciiTheme="minorHAnsi" w:hAnsiTheme="minorHAnsi" w:cs="Times New Roman"/>
          <w:color w:val="000000"/>
        </w:rPr>
        <w:t xml:space="preserve"> dalībnieki</w:t>
      </w:r>
      <w:r w:rsidRPr="006C2010">
        <w:rPr>
          <w:rFonts w:asciiTheme="minorHAnsi" w:hAnsiTheme="minorHAnsi" w:cs="Times New Roman"/>
          <w:color w:val="000000"/>
        </w:rPr>
        <w:t>.</w:t>
      </w:r>
    </w:p>
    <w:p w:rsidR="00FD50B2" w:rsidRPr="006C2010" w:rsidRDefault="00FA773C" w:rsidP="00B07146">
      <w:pPr>
        <w:numPr>
          <w:ilvl w:val="0"/>
          <w:numId w:val="18"/>
        </w:numPr>
        <w:suppressAutoHyphens/>
        <w:spacing w:after="0" w:line="240" w:lineRule="auto"/>
        <w:rPr>
          <w:rFonts w:asciiTheme="minorHAnsi" w:hAnsiTheme="minorHAnsi" w:cs="Times New Roman"/>
          <w:color w:val="000000"/>
        </w:rPr>
      </w:pPr>
      <w:r w:rsidRPr="006C2010">
        <w:rPr>
          <w:rFonts w:asciiTheme="minorHAnsi" w:hAnsiTheme="minorHAnsi" w:cs="Times New Roman"/>
          <w:color w:val="000000"/>
        </w:rPr>
        <w:t>Pludmals volejbols</w:t>
      </w:r>
      <w:r w:rsidR="00DD2397" w:rsidRPr="006C2010">
        <w:rPr>
          <w:rFonts w:asciiTheme="minorHAnsi" w:hAnsiTheme="minorHAnsi" w:cs="Times New Roman"/>
          <w:color w:val="000000"/>
        </w:rPr>
        <w:t>,</w:t>
      </w:r>
      <w:r w:rsidRPr="006C2010">
        <w:rPr>
          <w:rFonts w:asciiTheme="minorHAnsi" w:hAnsiTheme="minorHAnsi" w:cs="Times New Roman"/>
          <w:color w:val="000000"/>
        </w:rPr>
        <w:t xml:space="preserve"> komandā 2 dalībnieki.</w:t>
      </w:r>
    </w:p>
    <w:p w:rsidR="00FD50B2" w:rsidRPr="006C2010" w:rsidRDefault="00FA773C" w:rsidP="00FE2479">
      <w:pPr>
        <w:numPr>
          <w:ilvl w:val="0"/>
          <w:numId w:val="18"/>
        </w:numPr>
        <w:suppressAutoHyphens/>
        <w:spacing w:after="0" w:line="240" w:lineRule="auto"/>
        <w:rPr>
          <w:rFonts w:asciiTheme="minorHAnsi" w:hAnsiTheme="minorHAnsi" w:cs="Times New Roman"/>
          <w:color w:val="000000"/>
        </w:rPr>
      </w:pPr>
      <w:r w:rsidRPr="006C2010">
        <w:rPr>
          <w:rFonts w:asciiTheme="minorHAnsi" w:hAnsiTheme="minorHAnsi" w:cs="Times New Roman"/>
          <w:color w:val="000000"/>
        </w:rPr>
        <w:t>Spikeball</w:t>
      </w:r>
      <w:r w:rsidR="00487BCF" w:rsidRPr="006C2010">
        <w:rPr>
          <w:rFonts w:asciiTheme="minorHAnsi" w:hAnsiTheme="minorHAnsi" w:cs="Times New Roman"/>
          <w:color w:val="000000"/>
        </w:rPr>
        <w:t xml:space="preserve"> , komandā </w:t>
      </w:r>
      <w:r w:rsidRPr="006C2010">
        <w:rPr>
          <w:rFonts w:asciiTheme="minorHAnsi" w:hAnsiTheme="minorHAnsi" w:cs="Times New Roman"/>
          <w:color w:val="000000"/>
        </w:rPr>
        <w:t>2 dalībnieki.</w:t>
      </w:r>
      <w:r w:rsidR="00B07146" w:rsidRPr="006C2010">
        <w:rPr>
          <w:rFonts w:asciiTheme="minorHAnsi" w:hAnsiTheme="minorHAnsi" w:cs="Times New Roman"/>
          <w:color w:val="000000"/>
        </w:rPr>
        <w:t xml:space="preserve"> </w:t>
      </w:r>
    </w:p>
    <w:p w:rsidR="00487BCF" w:rsidRPr="006C2010" w:rsidRDefault="00FA773C" w:rsidP="00FE2479">
      <w:pPr>
        <w:numPr>
          <w:ilvl w:val="0"/>
          <w:numId w:val="18"/>
        </w:numPr>
        <w:suppressAutoHyphens/>
        <w:spacing w:after="0" w:line="240" w:lineRule="auto"/>
        <w:rPr>
          <w:rFonts w:asciiTheme="minorHAnsi" w:hAnsiTheme="minorHAnsi" w:cs="Times New Roman"/>
          <w:color w:val="000000"/>
        </w:rPr>
      </w:pPr>
      <w:r w:rsidRPr="006C2010">
        <w:rPr>
          <w:rFonts w:asciiTheme="minorHAnsi" w:hAnsiTheme="minorHAnsi" w:cs="Times New Roman"/>
          <w:color w:val="000000"/>
        </w:rPr>
        <w:t>Glezna</w:t>
      </w:r>
      <w:r w:rsidR="00487BCF" w:rsidRPr="006C2010">
        <w:rPr>
          <w:rFonts w:asciiTheme="minorHAnsi" w:hAnsiTheme="minorHAnsi" w:cs="Times New Roman"/>
          <w:color w:val="000000"/>
        </w:rPr>
        <w:t xml:space="preserve"> , komandā 4 dalībnieki.</w:t>
      </w:r>
    </w:p>
    <w:p w:rsidR="00DD2397" w:rsidRPr="006C2010" w:rsidRDefault="00DD2397" w:rsidP="00FE2479">
      <w:pPr>
        <w:rPr>
          <w:rFonts w:asciiTheme="minorHAnsi" w:hAnsiTheme="minorHAnsi" w:cs="Times New Roman"/>
        </w:rPr>
      </w:pPr>
    </w:p>
    <w:p w:rsidR="00DD2397" w:rsidRPr="006C2010" w:rsidRDefault="00DD2397" w:rsidP="005A2261">
      <w:pPr>
        <w:tabs>
          <w:tab w:val="left" w:pos="709"/>
        </w:tabs>
        <w:ind w:left="709"/>
        <w:rPr>
          <w:rFonts w:asciiTheme="minorHAnsi" w:hAnsiTheme="minorHAnsi" w:cs="Times New Roman"/>
          <w:b/>
          <w:color w:val="000000"/>
        </w:rPr>
      </w:pPr>
      <w:r w:rsidRPr="006C2010">
        <w:rPr>
          <w:rFonts w:asciiTheme="minorHAnsi" w:hAnsiTheme="minorHAnsi" w:cs="Times New Roman"/>
          <w:b/>
          <w:color w:val="000000"/>
        </w:rPr>
        <w:t>Individuālas sporta disciplīnas:</w:t>
      </w:r>
    </w:p>
    <w:p w:rsidR="00DD2397" w:rsidRPr="006C2010" w:rsidRDefault="00FA773C" w:rsidP="005A2261">
      <w:pPr>
        <w:pStyle w:val="ListParagraph0"/>
        <w:numPr>
          <w:ilvl w:val="0"/>
          <w:numId w:val="27"/>
        </w:numPr>
        <w:tabs>
          <w:tab w:val="left" w:pos="709"/>
        </w:tabs>
        <w:spacing w:line="240" w:lineRule="auto"/>
        <w:ind w:left="709"/>
        <w:rPr>
          <w:rFonts w:asciiTheme="minorHAnsi" w:hAnsiTheme="minorHAnsi" w:cs="Times New Roman"/>
        </w:rPr>
      </w:pPr>
      <w:r w:rsidRPr="006C2010">
        <w:rPr>
          <w:rFonts w:asciiTheme="minorHAnsi" w:hAnsiTheme="minorHAnsi" w:cs="Times New Roman"/>
        </w:rPr>
        <w:t>Basketbola soda metieni</w:t>
      </w:r>
    </w:p>
    <w:p w:rsidR="00DD2397" w:rsidRPr="006C2010" w:rsidRDefault="00FA773C" w:rsidP="005A2261">
      <w:pPr>
        <w:pStyle w:val="ListParagraph0"/>
        <w:numPr>
          <w:ilvl w:val="0"/>
          <w:numId w:val="27"/>
        </w:numPr>
        <w:tabs>
          <w:tab w:val="left" w:pos="709"/>
        </w:tabs>
        <w:spacing w:line="240" w:lineRule="auto"/>
        <w:ind w:left="709"/>
        <w:rPr>
          <w:rFonts w:asciiTheme="minorHAnsi" w:hAnsiTheme="minorHAnsi" w:cs="Times New Roman"/>
        </w:rPr>
      </w:pPr>
      <w:r w:rsidRPr="006C2010">
        <w:rPr>
          <w:rFonts w:asciiTheme="minorHAnsi" w:hAnsiTheme="minorHAnsi" w:cs="Times New Roman"/>
        </w:rPr>
        <w:t>Iepirkšanās</w:t>
      </w:r>
    </w:p>
    <w:p w:rsidR="00DD2397" w:rsidRPr="006C2010" w:rsidRDefault="00FA773C" w:rsidP="005A2261">
      <w:pPr>
        <w:pStyle w:val="ListParagraph0"/>
        <w:numPr>
          <w:ilvl w:val="0"/>
          <w:numId w:val="27"/>
        </w:numPr>
        <w:tabs>
          <w:tab w:val="left" w:pos="709"/>
        </w:tabs>
        <w:spacing w:line="240" w:lineRule="auto"/>
        <w:ind w:left="709"/>
        <w:rPr>
          <w:rFonts w:asciiTheme="minorHAnsi" w:hAnsiTheme="minorHAnsi" w:cs="Times New Roman"/>
        </w:rPr>
      </w:pPr>
      <w:r w:rsidRPr="006C2010">
        <w:rPr>
          <w:rFonts w:asciiTheme="minorHAnsi" w:hAnsiTheme="minorHAnsi" w:cs="Times New Roman"/>
        </w:rPr>
        <w:t>Planks</w:t>
      </w:r>
    </w:p>
    <w:p w:rsidR="00DD2397" w:rsidRPr="006C2010" w:rsidRDefault="00FA773C" w:rsidP="005A2261">
      <w:pPr>
        <w:pStyle w:val="ListParagraph0"/>
        <w:numPr>
          <w:ilvl w:val="0"/>
          <w:numId w:val="27"/>
        </w:numPr>
        <w:tabs>
          <w:tab w:val="left" w:pos="709"/>
        </w:tabs>
        <w:spacing w:line="240" w:lineRule="auto"/>
        <w:ind w:left="709"/>
        <w:rPr>
          <w:rFonts w:asciiTheme="minorHAnsi" w:hAnsiTheme="minorHAnsi" w:cs="Times New Roman"/>
        </w:rPr>
      </w:pPr>
      <w:r w:rsidRPr="006C2010">
        <w:rPr>
          <w:rFonts w:asciiTheme="minorHAnsi" w:hAnsiTheme="minorHAnsi" w:cs="Times New Roman"/>
        </w:rPr>
        <w:t>Banānkoks</w:t>
      </w:r>
    </w:p>
    <w:p w:rsidR="00FA773C" w:rsidRPr="006C2010" w:rsidRDefault="00FA773C" w:rsidP="005A2261">
      <w:pPr>
        <w:pStyle w:val="ListParagraph0"/>
        <w:numPr>
          <w:ilvl w:val="0"/>
          <w:numId w:val="27"/>
        </w:numPr>
        <w:tabs>
          <w:tab w:val="left" w:pos="709"/>
        </w:tabs>
        <w:spacing w:line="240" w:lineRule="auto"/>
        <w:ind w:left="709"/>
        <w:rPr>
          <w:rFonts w:asciiTheme="minorHAnsi" w:hAnsiTheme="minorHAnsi" w:cs="Times New Roman"/>
        </w:rPr>
      </w:pPr>
      <w:r w:rsidRPr="006C2010">
        <w:rPr>
          <w:rFonts w:asciiTheme="minorHAnsi" w:hAnsiTheme="minorHAnsi" w:cs="Times New Roman"/>
        </w:rPr>
        <w:t>Ūdens Galva</w:t>
      </w:r>
    </w:p>
    <w:p w:rsidR="00C84E56" w:rsidRPr="006C2010" w:rsidRDefault="00FA773C" w:rsidP="005A2261">
      <w:pPr>
        <w:pStyle w:val="ListParagraph0"/>
        <w:numPr>
          <w:ilvl w:val="0"/>
          <w:numId w:val="27"/>
        </w:numPr>
        <w:tabs>
          <w:tab w:val="left" w:pos="709"/>
        </w:tabs>
        <w:spacing w:line="240" w:lineRule="auto"/>
        <w:ind w:left="709"/>
        <w:rPr>
          <w:rFonts w:asciiTheme="minorHAnsi" w:hAnsiTheme="minorHAnsi" w:cs="Times New Roman"/>
        </w:rPr>
      </w:pPr>
      <w:r w:rsidRPr="006C2010">
        <w:rPr>
          <w:rFonts w:asciiTheme="minorHAnsi" w:hAnsiTheme="minorHAnsi" w:cs="Times New Roman"/>
        </w:rPr>
        <w:t>Loka šaušana</w:t>
      </w:r>
    </w:p>
    <w:p w:rsidR="00C84E56" w:rsidRPr="006C2010" w:rsidRDefault="00C84E56" w:rsidP="00FA773C">
      <w:pPr>
        <w:tabs>
          <w:tab w:val="left" w:pos="709"/>
        </w:tabs>
        <w:spacing w:line="240" w:lineRule="auto"/>
        <w:ind w:left="349"/>
        <w:rPr>
          <w:rFonts w:asciiTheme="minorHAnsi" w:hAnsiTheme="minorHAnsi" w:cs="Times New Roman"/>
        </w:rPr>
      </w:pPr>
    </w:p>
    <w:p w:rsidR="00E03D92" w:rsidRPr="006C2010" w:rsidRDefault="00D9230A" w:rsidP="00E03D92">
      <w:pPr>
        <w:rPr>
          <w:rFonts w:asciiTheme="minorHAnsi" w:hAnsiTheme="minorHAnsi"/>
        </w:rPr>
      </w:pPr>
      <w:r w:rsidRPr="006C2010">
        <w:rPr>
          <w:rFonts w:asciiTheme="minorHAnsi" w:hAnsiTheme="minorHAnsi" w:cs="Times New Roman"/>
          <w:b/>
          <w:color w:val="000000"/>
          <w:u w:val="single"/>
        </w:rPr>
        <w:t>I.</w:t>
      </w:r>
      <w:r w:rsidR="00FA773C" w:rsidRPr="006C2010">
        <w:rPr>
          <w:rFonts w:asciiTheme="minorHAnsi" w:hAnsiTheme="minorHAnsi" w:cs="Times New Roman"/>
          <w:b/>
          <w:color w:val="000000"/>
          <w:u w:val="single"/>
        </w:rPr>
        <w:t xml:space="preserve"> Mini futbols</w:t>
      </w:r>
      <w:r w:rsidR="00DD2397" w:rsidRPr="006C2010">
        <w:rPr>
          <w:rFonts w:asciiTheme="minorHAnsi" w:hAnsiTheme="minorHAnsi" w:cs="Times New Roman"/>
          <w:b/>
          <w:color w:val="000000"/>
          <w:u w:val="single"/>
        </w:rPr>
        <w:t>:</w:t>
      </w:r>
      <w:r w:rsidR="00E03D92" w:rsidRPr="006C2010">
        <w:rPr>
          <w:rFonts w:asciiTheme="minorHAnsi" w:hAnsiTheme="minorHAnsi"/>
        </w:rPr>
        <w:t xml:space="preserve">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Sacensības notiek pēc vienkāršotiem mini futbola noteikumiem.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Komandu veido līdz 6</w:t>
      </w:r>
      <w:r w:rsidRPr="00EE0A01">
        <w:rPr>
          <w:rFonts w:asciiTheme="minorHAnsi" w:eastAsia="Times New Roman" w:hAnsiTheme="minorHAnsi" w:cs="Times New Roman"/>
          <w:lang w:eastAsia="lv-LV"/>
        </w:rPr>
        <w:t xml:space="preserve"> dalībniekiem, no kuriem laukumā vienlaikus atrodas 5 spēlētāji (4 laukuma spēlētāji un vārtsargs).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Spēles ilgums – 2 puslaiki pa 10 minūtēm ar 2 minūšu pārtraukumu.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Maiņas atļautas neierobežotā skaitā spēles pārtraukuma laikā.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Par uzvaru komanda saņem 3 punktus, par neizšķirtu – 1 punktu, par zaudējumu – 0 punktu.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Vienāda punktu skaita gadījumā augstāku vietu nosaka pēc savstarpējās spēles rezultāta, vārtu starpības un gūto vārtu skaita.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Aizliegta rupja un nesportiska spēle. Par pārkāpumiem tiesnesis var piešķirt brīdinājumu vai noraidījumu.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Dalībnieki paši atbild par savu veselības stāvokli un ievēro drošības prasības.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Visus strīdīgos jautājumus izšķir sacensību galvenais tiesnesis un organizatori.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Organizatoriem ir tiesības nepieciešamības gadījumā veikt izmaiņas sacensību norisē. </w:t>
      </w:r>
    </w:p>
    <w:p w:rsidR="00DD2397" w:rsidRPr="006C2010" w:rsidRDefault="00D9230A" w:rsidP="00FE2479">
      <w:pPr>
        <w:rPr>
          <w:rFonts w:asciiTheme="minorHAnsi" w:hAnsiTheme="minorHAnsi" w:cs="Times New Roman"/>
          <w:b/>
          <w:color w:val="000000"/>
          <w:u w:val="single"/>
        </w:rPr>
      </w:pPr>
      <w:r w:rsidRPr="006C2010">
        <w:rPr>
          <w:rFonts w:asciiTheme="minorHAnsi" w:hAnsiTheme="minorHAnsi" w:cs="Times New Roman"/>
          <w:b/>
          <w:color w:val="000000"/>
          <w:u w:val="single"/>
        </w:rPr>
        <w:t>II.</w:t>
      </w:r>
      <w:r w:rsidR="00EE0A01" w:rsidRPr="006C2010">
        <w:rPr>
          <w:rFonts w:asciiTheme="minorHAnsi" w:hAnsiTheme="minorHAnsi" w:cs="Times New Roman"/>
          <w:b/>
          <w:color w:val="000000"/>
          <w:u w:val="single"/>
        </w:rPr>
        <w:t xml:space="preserve"> Plumales volejbols</w:t>
      </w:r>
      <w:r w:rsidR="00DD2397" w:rsidRPr="006C2010">
        <w:rPr>
          <w:rFonts w:asciiTheme="minorHAnsi" w:hAnsiTheme="minorHAnsi" w:cs="Times New Roman"/>
          <w:b/>
          <w:color w:val="000000"/>
          <w:u w:val="single"/>
        </w:rPr>
        <w:t>:</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Sacensības notiek pēc vienkāršotiem pludmales volejbola noteikumiem.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Komandu veido 2 spēlētāji.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Spēles notiek līdz 21 punktam (ar vismaz 2 punktu pārsvaru) vai pēc organizatoru noteiktā formāta.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Punktu iegūst komanda pēc katras izspēles neatkarīgi no serves tiesībām.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Servēt drīkst tikai pēc tiesneša vai spēles vadītāja signāla.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Komandai atļauti ne vairāk kā 3 bumbas pieskārieni pirms bumbas pārsūtīšanas pretinieku laukuma pusē.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Bloķējums netiek skaitīts kā viens no trim pieskārieniem.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Spēlētāji drīkst bloķēt un uzbrukt atbilstoši pludmales volejbola noteikumiem.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Aizliegta nesportiska uzvedība un pretinieku traucēšana.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Visus strīdīgos jautājumus izšķir spēles tiesnesis vai sacensību organizatori. </w:t>
      </w:r>
    </w:p>
    <w:p w:rsidR="00EE0A01" w:rsidRPr="006C2010" w:rsidRDefault="00EE0A01" w:rsidP="006C2010">
      <w:pPr>
        <w:pStyle w:val="ListParagraph0"/>
        <w:numPr>
          <w:ilvl w:val="0"/>
          <w:numId w:val="38"/>
        </w:numPr>
        <w:spacing w:after="0"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 xml:space="preserve">Dalībnieki paši atbild par savu veselības stāvokli un ievēro drošības prasības. </w:t>
      </w:r>
    </w:p>
    <w:p w:rsidR="00D9230A" w:rsidRPr="006C2010" w:rsidRDefault="00EE0A01" w:rsidP="006C2010">
      <w:pPr>
        <w:pStyle w:val="ListParagraph0"/>
        <w:numPr>
          <w:ilvl w:val="0"/>
          <w:numId w:val="38"/>
        </w:numPr>
        <w:tabs>
          <w:tab w:val="left" w:pos="720"/>
        </w:tabs>
        <w:suppressAutoHyphens/>
        <w:spacing w:after="0" w:line="240" w:lineRule="auto"/>
        <w:rPr>
          <w:rFonts w:asciiTheme="minorHAnsi" w:hAnsiTheme="minorHAnsi" w:cs="Times New Roman"/>
          <w:b/>
          <w:color w:val="000000"/>
          <w:u w:val="single"/>
        </w:rPr>
      </w:pPr>
      <w:r w:rsidRPr="006C2010">
        <w:rPr>
          <w:rFonts w:asciiTheme="minorHAnsi" w:eastAsia="Times New Roman" w:hAnsiTheme="minorHAnsi" w:cs="Times New Roman"/>
          <w:lang w:eastAsia="lv-LV"/>
        </w:rPr>
        <w:t>Organizatoriem ir tiesības nepieciešamības gadījumā mainīt spēļu formātu un norises kārtību.</w:t>
      </w:r>
      <w:r w:rsidR="00E612FA" w:rsidRPr="006C2010">
        <w:rPr>
          <w:rFonts w:asciiTheme="minorHAnsi" w:hAnsiTheme="minorHAnsi"/>
          <w:b/>
        </w:rPr>
        <w:t xml:space="preserve"> </w:t>
      </w:r>
    </w:p>
    <w:p w:rsidR="00EE0A01" w:rsidRPr="006C2010" w:rsidRDefault="00EE0A01" w:rsidP="00FE2479">
      <w:pPr>
        <w:rPr>
          <w:rFonts w:asciiTheme="minorHAnsi" w:hAnsiTheme="minorHAnsi" w:cs="Times New Roman"/>
          <w:b/>
          <w:color w:val="000000"/>
          <w:u w:val="single"/>
        </w:rPr>
      </w:pPr>
    </w:p>
    <w:p w:rsidR="00E612FA" w:rsidRPr="006C2010" w:rsidRDefault="00D9230A" w:rsidP="00FE2479">
      <w:pPr>
        <w:rPr>
          <w:rFonts w:asciiTheme="minorHAnsi" w:hAnsiTheme="minorHAnsi" w:cs="Times New Roman"/>
          <w:b/>
          <w:color w:val="000000"/>
          <w:u w:val="single"/>
        </w:rPr>
      </w:pPr>
      <w:r w:rsidRPr="006C2010">
        <w:rPr>
          <w:rFonts w:asciiTheme="minorHAnsi" w:hAnsiTheme="minorHAnsi" w:cs="Times New Roman"/>
          <w:b/>
          <w:color w:val="000000"/>
          <w:u w:val="single"/>
        </w:rPr>
        <w:t>III.</w:t>
      </w:r>
      <w:r w:rsidR="00EE0A01" w:rsidRPr="006C2010">
        <w:rPr>
          <w:rFonts w:asciiTheme="minorHAnsi" w:hAnsiTheme="minorHAnsi" w:cs="Times New Roman"/>
          <w:b/>
          <w:color w:val="000000"/>
          <w:u w:val="single"/>
        </w:rPr>
        <w:t xml:space="preserve"> Glezna</w:t>
      </w:r>
      <w:r w:rsidR="00E612FA" w:rsidRPr="006C2010">
        <w:rPr>
          <w:rFonts w:asciiTheme="minorHAnsi" w:hAnsiTheme="minorHAnsi" w:cs="Times New Roman"/>
          <w:b/>
          <w:color w:val="000000"/>
          <w:u w:val="single"/>
        </w:rPr>
        <w:t>:</w:t>
      </w:r>
    </w:p>
    <w:p w:rsidR="00EE0A01" w:rsidRPr="006C2010" w:rsidRDefault="001B29FD" w:rsidP="00EE0A01">
      <w:pPr>
        <w:pStyle w:val="ListParagraph0"/>
        <w:numPr>
          <w:ilvl w:val="0"/>
          <w:numId w:val="32"/>
        </w:numPr>
        <w:rPr>
          <w:rFonts w:asciiTheme="minorHAnsi" w:hAnsiTheme="minorHAnsi" w:cs="Times New Roman"/>
        </w:rPr>
      </w:pPr>
      <w:r w:rsidRPr="006C2010">
        <w:rPr>
          <w:rFonts w:asciiTheme="minorHAnsi" w:hAnsiTheme="minorHAnsi" w:cs="Times New Roman"/>
        </w:rPr>
        <w:t>Disciplīnās noteikumi tiek izklāstīti uz vietas, spora veida veikšanas vietā pirms uzdevuma izpildes.</w:t>
      </w:r>
    </w:p>
    <w:p w:rsidR="00EE0A01" w:rsidRPr="006C2010" w:rsidRDefault="00EE0A01" w:rsidP="00EE0A01">
      <w:pPr>
        <w:rPr>
          <w:rFonts w:asciiTheme="minorHAnsi" w:hAnsiTheme="minorHAnsi" w:cs="Times New Roman"/>
          <w:b/>
          <w:u w:val="single"/>
        </w:rPr>
      </w:pPr>
      <w:r w:rsidRPr="006C2010">
        <w:rPr>
          <w:rFonts w:asciiTheme="minorHAnsi" w:hAnsiTheme="minorHAnsi" w:cs="Times New Roman"/>
          <w:b/>
          <w:u w:val="single"/>
        </w:rPr>
        <w:t>IV.Spikeball:</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Sacensības notiek komandās pa 2 spēlētājiem.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Spēles notiek pēc vienkāršotiem Spikeball noteikumiem.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Izspēle sākas ar servi tīklā (Spikeball rāmī).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Katra komanda drīkst veikt līdz 3 pieskārieniem, lai atgrieztu bumbu pretiniekiem.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Pēc serves un katra sitiena spēlētāji drīkst brīvi pārvietoties apkārt tīklam.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Punkts tiek piešķirts, ja pretinieki nespēj likumīgi atgriezt bumbu, bumba divreiz atsitas pret zemi vai netrāpa tīklā. </w:t>
      </w:r>
    </w:p>
    <w:p w:rsidR="00EE0A01" w:rsidRPr="00EE0A01" w:rsidRDefault="006C2010"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6C2010">
        <w:rPr>
          <w:rFonts w:asciiTheme="minorHAnsi" w:eastAsia="Times New Roman" w:hAnsiTheme="minorHAnsi" w:cs="Times New Roman"/>
          <w:lang w:eastAsia="lv-LV"/>
        </w:rPr>
        <w:t>Spēle notiek līdz 15</w:t>
      </w:r>
      <w:r w:rsidR="00EE0A01" w:rsidRPr="00EE0A01">
        <w:rPr>
          <w:rFonts w:asciiTheme="minorHAnsi" w:eastAsia="Times New Roman" w:hAnsiTheme="minorHAnsi" w:cs="Times New Roman"/>
          <w:lang w:eastAsia="lv-LV"/>
        </w:rPr>
        <w:t xml:space="preserve"> punktam (ar vismaz 2 punktu pārsvaru) vai pēc organizatoru noteiktā formāta.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Aizliegta apzināta pretinieku traucēšana vai nesportiska rīcība.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Strīdīgās situācijas risina spēlētāji savstarpēji vai sacensību tiesnesis.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Dalībnieki paši atbild par savu veselības stāvokli un ievēro drošības prasības. </w:t>
      </w:r>
    </w:p>
    <w:p w:rsidR="00EE0A01" w:rsidRPr="00EE0A01" w:rsidRDefault="00EE0A01" w:rsidP="00EE0A01">
      <w:pPr>
        <w:numPr>
          <w:ilvl w:val="0"/>
          <w:numId w:val="37"/>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Organizatoriem ir tiesības nepieciešamības gadījumā mainīt spēļu formātu un norises kārtību. </w:t>
      </w:r>
    </w:p>
    <w:p w:rsidR="00DD2397" w:rsidRPr="006C2010" w:rsidRDefault="00DD2397" w:rsidP="00FE2479">
      <w:pPr>
        <w:rPr>
          <w:rFonts w:asciiTheme="minorHAnsi" w:hAnsiTheme="minorHAnsi" w:cs="Times New Roman"/>
          <w:b/>
          <w:color w:val="000000"/>
          <w:u w:val="single"/>
        </w:rPr>
      </w:pPr>
      <w:r w:rsidRPr="006C2010">
        <w:rPr>
          <w:rFonts w:asciiTheme="minorHAnsi" w:hAnsiTheme="minorHAnsi" w:cs="Times New Roman"/>
          <w:b/>
          <w:color w:val="000000"/>
          <w:u w:val="single"/>
        </w:rPr>
        <w:t>V</w:t>
      </w:r>
      <w:r w:rsidR="00D1313C" w:rsidRPr="006C2010">
        <w:rPr>
          <w:rFonts w:asciiTheme="minorHAnsi" w:hAnsiTheme="minorHAnsi" w:cs="Times New Roman"/>
          <w:b/>
          <w:color w:val="000000"/>
          <w:u w:val="single"/>
        </w:rPr>
        <w:t>.</w:t>
      </w:r>
      <w:r w:rsidRPr="006C2010">
        <w:rPr>
          <w:rFonts w:asciiTheme="minorHAnsi" w:hAnsiTheme="minorHAnsi" w:cs="Times New Roman"/>
          <w:b/>
          <w:color w:val="000000"/>
          <w:u w:val="single"/>
        </w:rPr>
        <w:t xml:space="preserve"> Individuālie sporta veidi:</w:t>
      </w:r>
    </w:p>
    <w:p w:rsidR="00DD2397" w:rsidRPr="006C2010" w:rsidRDefault="00DD2397" w:rsidP="00FE2479">
      <w:pPr>
        <w:ind w:left="709"/>
        <w:rPr>
          <w:rFonts w:asciiTheme="minorHAnsi" w:hAnsiTheme="minorHAnsi" w:cs="Times New Roman"/>
        </w:rPr>
      </w:pPr>
      <w:r w:rsidRPr="006C2010">
        <w:rPr>
          <w:rFonts w:asciiTheme="minorHAnsi" w:hAnsiTheme="minorHAnsi" w:cs="Times New Roman"/>
        </w:rPr>
        <w:t>Individuālajās disciplīnās noteikumi tiek izklāstīti uz vietas, spora veida veikšanas vietā pirms uzdevuma izpildes.</w:t>
      </w:r>
    </w:p>
    <w:p w:rsidR="00DD2397" w:rsidRPr="006C2010" w:rsidRDefault="00D1313C" w:rsidP="00FE2479">
      <w:pPr>
        <w:rPr>
          <w:rFonts w:asciiTheme="minorHAnsi" w:hAnsiTheme="minorHAnsi" w:cs="Times New Roman"/>
          <w:b/>
          <w:color w:val="000000"/>
          <w:u w:val="single"/>
        </w:rPr>
      </w:pPr>
      <w:r w:rsidRPr="006C2010">
        <w:rPr>
          <w:rFonts w:asciiTheme="minorHAnsi" w:hAnsiTheme="minorHAnsi" w:cs="Times New Roman"/>
          <w:b/>
          <w:color w:val="000000"/>
          <w:u w:val="single"/>
        </w:rPr>
        <w:t>V</w:t>
      </w:r>
      <w:r w:rsidR="006C2010" w:rsidRPr="006C2010">
        <w:rPr>
          <w:rFonts w:asciiTheme="minorHAnsi" w:hAnsiTheme="minorHAnsi" w:cs="Times New Roman"/>
          <w:b/>
          <w:color w:val="000000"/>
          <w:u w:val="single"/>
        </w:rPr>
        <w:t>I</w:t>
      </w:r>
      <w:r w:rsidRPr="006C2010">
        <w:rPr>
          <w:rFonts w:asciiTheme="minorHAnsi" w:hAnsiTheme="minorHAnsi" w:cs="Times New Roman"/>
          <w:b/>
          <w:color w:val="000000"/>
          <w:u w:val="single"/>
        </w:rPr>
        <w:t>.</w:t>
      </w:r>
      <w:r w:rsidR="00DD2397" w:rsidRPr="006C2010">
        <w:rPr>
          <w:rFonts w:asciiTheme="minorHAnsi" w:hAnsiTheme="minorHAnsi" w:cs="Times New Roman"/>
          <w:b/>
          <w:color w:val="000000"/>
          <w:u w:val="single"/>
        </w:rPr>
        <w:t xml:space="preserve"> Vietu sadalījums, balstoties uz rezultātiem:</w:t>
      </w:r>
    </w:p>
    <w:p w:rsidR="00DD2397" w:rsidRPr="006C2010" w:rsidRDefault="00DD2397" w:rsidP="00FE2479">
      <w:pPr>
        <w:numPr>
          <w:ilvl w:val="0"/>
          <w:numId w:val="16"/>
        </w:numPr>
        <w:tabs>
          <w:tab w:val="left" w:pos="720"/>
        </w:tabs>
        <w:suppressAutoHyphens/>
        <w:spacing w:after="0" w:line="240" w:lineRule="auto"/>
        <w:rPr>
          <w:rFonts w:asciiTheme="minorHAnsi" w:hAnsiTheme="minorHAnsi" w:cs="Times New Roman"/>
          <w:color w:val="000000"/>
          <w:u w:val="single"/>
        </w:rPr>
      </w:pPr>
      <w:r w:rsidRPr="006C2010">
        <w:rPr>
          <w:rFonts w:asciiTheme="minorHAnsi" w:hAnsiTheme="minorHAnsi" w:cs="Times New Roman"/>
          <w:color w:val="000000"/>
          <w:u w:val="single"/>
        </w:rPr>
        <w:t>Individuālajiem sporta veidiem:</w:t>
      </w:r>
    </w:p>
    <w:p w:rsidR="001B29FD" w:rsidRPr="006C2010" w:rsidRDefault="001B29FD" w:rsidP="001B29FD">
      <w:pPr>
        <w:suppressAutoHyphens/>
        <w:spacing w:after="0" w:line="240" w:lineRule="auto"/>
        <w:ind w:left="720"/>
        <w:rPr>
          <w:rFonts w:asciiTheme="minorHAnsi" w:hAnsiTheme="minorHAnsi" w:cs="Times New Roman"/>
          <w:color w:val="000000"/>
          <w:u w:val="single"/>
        </w:rPr>
      </w:pPr>
    </w:p>
    <w:p w:rsidR="00DD2397" w:rsidRPr="006C2010" w:rsidRDefault="00DD2397" w:rsidP="00FE2479">
      <w:pPr>
        <w:ind w:left="720"/>
        <w:rPr>
          <w:rFonts w:asciiTheme="minorHAnsi" w:hAnsiTheme="minorHAnsi" w:cs="Times New Roman"/>
          <w:color w:val="000000"/>
        </w:rPr>
      </w:pPr>
      <w:r w:rsidRPr="006C2010">
        <w:rPr>
          <w:rFonts w:asciiTheme="minorHAnsi" w:hAnsiTheme="minorHAnsi" w:cs="Times New Roman"/>
          <w:color w:val="000000"/>
        </w:rPr>
        <w:t>Vietas sadala atbilstoši iegūtajiem rezultātiem katrā sporta veidā, vadoties pēc sporta veida noteikumiem.</w:t>
      </w:r>
    </w:p>
    <w:p w:rsidR="00DD2397" w:rsidRPr="006C2010" w:rsidRDefault="00DD2397" w:rsidP="00FE2479">
      <w:pPr>
        <w:numPr>
          <w:ilvl w:val="0"/>
          <w:numId w:val="16"/>
        </w:numPr>
        <w:tabs>
          <w:tab w:val="left" w:pos="720"/>
        </w:tabs>
        <w:suppressAutoHyphens/>
        <w:spacing w:after="0" w:line="240" w:lineRule="auto"/>
        <w:rPr>
          <w:rFonts w:asciiTheme="minorHAnsi" w:hAnsiTheme="minorHAnsi" w:cs="Times New Roman"/>
          <w:color w:val="000000"/>
        </w:rPr>
      </w:pPr>
      <w:r w:rsidRPr="006C2010">
        <w:rPr>
          <w:rFonts w:asciiTheme="minorHAnsi" w:hAnsiTheme="minorHAnsi" w:cs="Times New Roman"/>
          <w:color w:val="000000"/>
          <w:u w:val="single"/>
        </w:rPr>
        <w:t xml:space="preserve">Komandas sporta </w:t>
      </w:r>
      <w:r w:rsidR="001B29FD" w:rsidRPr="006C2010">
        <w:rPr>
          <w:rFonts w:asciiTheme="minorHAnsi" w:hAnsiTheme="minorHAnsi" w:cs="Times New Roman"/>
          <w:color w:val="000000"/>
          <w:u w:val="single"/>
        </w:rPr>
        <w:t>veidiem</w:t>
      </w:r>
      <w:r w:rsidR="001B29FD" w:rsidRPr="006C2010">
        <w:rPr>
          <w:rFonts w:asciiTheme="minorHAnsi" w:hAnsiTheme="minorHAnsi" w:cs="Times New Roman"/>
          <w:color w:val="000000"/>
        </w:rPr>
        <w:t>:</w:t>
      </w:r>
    </w:p>
    <w:p w:rsidR="001B29FD" w:rsidRPr="006C2010" w:rsidRDefault="001B29FD" w:rsidP="001B29FD">
      <w:pPr>
        <w:suppressAutoHyphens/>
        <w:spacing w:after="0" w:line="240" w:lineRule="auto"/>
        <w:ind w:left="720"/>
        <w:rPr>
          <w:rFonts w:asciiTheme="minorHAnsi" w:hAnsiTheme="minorHAnsi" w:cs="Times New Roman"/>
          <w:color w:val="000000"/>
        </w:rPr>
      </w:pPr>
    </w:p>
    <w:p w:rsidR="00A04E46" w:rsidRPr="006C2010" w:rsidRDefault="00DD2397" w:rsidP="00FE2479">
      <w:pPr>
        <w:ind w:left="709"/>
        <w:rPr>
          <w:rFonts w:asciiTheme="minorHAnsi" w:hAnsiTheme="minorHAnsi" w:cs="Times New Roman"/>
          <w:color w:val="000000"/>
        </w:rPr>
      </w:pPr>
      <w:r w:rsidRPr="006C2010">
        <w:rPr>
          <w:rFonts w:asciiTheme="minorHAnsi" w:hAnsiTheme="minorHAnsi" w:cs="Times New Roman"/>
          <w:color w:val="000000"/>
        </w:rPr>
        <w:t xml:space="preserve">Krimūnu pagasta </w:t>
      </w:r>
      <w:r w:rsidR="00FA773C" w:rsidRPr="006C2010">
        <w:rPr>
          <w:rFonts w:asciiTheme="minorHAnsi" w:hAnsiTheme="minorHAnsi" w:cs="Times New Roman"/>
          <w:color w:val="000000"/>
        </w:rPr>
        <w:t>sporta svētku 04.07.2026</w:t>
      </w:r>
      <w:r w:rsidRPr="006C2010">
        <w:rPr>
          <w:rFonts w:asciiTheme="minorHAnsi" w:hAnsiTheme="minorHAnsi" w:cs="Times New Roman"/>
          <w:color w:val="000000"/>
        </w:rPr>
        <w:t>. uzvarētājus nosaka pēc katrā sporta veidā iegūtās vietas. Uzvar tā komanda, kura uzstādījusi visaugstvērtīgākos rezultātus komandu sporta spēlēs.</w:t>
      </w:r>
    </w:p>
    <w:p w:rsidR="0003048A" w:rsidRPr="006C2010" w:rsidRDefault="0003048A" w:rsidP="00FE2479">
      <w:pPr>
        <w:spacing w:after="0" w:line="240" w:lineRule="auto"/>
        <w:textAlignment w:val="baseline"/>
        <w:rPr>
          <w:rFonts w:asciiTheme="minorHAnsi" w:hAnsiTheme="minorHAnsi" w:cs="Times New Roman"/>
          <w:color w:val="000000"/>
          <w:bdr w:val="none" w:sz="0" w:space="0" w:color="auto" w:frame="1"/>
          <w:lang w:eastAsia="lv-LV"/>
        </w:rPr>
      </w:pPr>
    </w:p>
    <w:p w:rsidR="00BE71F0" w:rsidRPr="006C2010" w:rsidRDefault="00801F2D" w:rsidP="006C2010">
      <w:pPr>
        <w:pStyle w:val="ListParagraph0"/>
        <w:numPr>
          <w:ilvl w:val="0"/>
          <w:numId w:val="24"/>
        </w:numPr>
        <w:spacing w:after="0" w:line="240" w:lineRule="auto"/>
        <w:textAlignment w:val="baseline"/>
        <w:rPr>
          <w:rFonts w:asciiTheme="minorHAnsi" w:hAnsiTheme="minorHAnsi" w:cs="Times New Roman"/>
          <w:b/>
          <w:bCs/>
          <w:color w:val="000000"/>
          <w:bdr w:val="none" w:sz="0" w:space="0" w:color="auto" w:frame="1"/>
          <w:lang w:eastAsia="lv-LV"/>
        </w:rPr>
      </w:pPr>
      <w:r w:rsidRPr="006C2010">
        <w:rPr>
          <w:rFonts w:asciiTheme="minorHAnsi" w:hAnsiTheme="minorHAnsi" w:cs="Times New Roman"/>
          <w:b/>
          <w:bCs/>
          <w:color w:val="000000"/>
          <w:bdr w:val="none" w:sz="0" w:space="0" w:color="auto" w:frame="1"/>
          <w:lang w:eastAsia="lv-LV"/>
        </w:rPr>
        <w:t>Dalībnieku ievērībai,un iekšējās</w:t>
      </w:r>
      <w:r w:rsidR="006C2010" w:rsidRPr="006C2010">
        <w:rPr>
          <w:rFonts w:asciiTheme="minorHAnsi" w:hAnsiTheme="minorHAnsi" w:cs="Times New Roman"/>
          <w:b/>
          <w:bCs/>
          <w:color w:val="000000"/>
          <w:bdr w:val="none" w:sz="0" w:space="0" w:color="auto" w:frame="1"/>
          <w:lang w:eastAsia="lv-LV"/>
        </w:rPr>
        <w:t xml:space="preserve"> kārtības un drošības noteikumi</w:t>
      </w:r>
    </w:p>
    <w:p w:rsidR="006C2010" w:rsidRPr="006C2010" w:rsidRDefault="006C2010" w:rsidP="006C2010">
      <w:pPr>
        <w:pStyle w:val="ListParagraph0"/>
        <w:spacing w:after="0" w:line="240" w:lineRule="auto"/>
        <w:ind w:left="360"/>
        <w:textAlignment w:val="baseline"/>
        <w:rPr>
          <w:rFonts w:asciiTheme="minorHAnsi" w:hAnsiTheme="minorHAnsi" w:cs="Times New Roman"/>
          <w:b/>
          <w:bCs/>
          <w:color w:val="000000"/>
          <w:bdr w:val="none" w:sz="0" w:space="0" w:color="auto" w:frame="1"/>
          <w:lang w:eastAsia="lv-LV"/>
        </w:rPr>
      </w:pPr>
    </w:p>
    <w:p w:rsidR="004C48FF" w:rsidRPr="006C2010" w:rsidRDefault="00D1313C" w:rsidP="00FE2479">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9</w:t>
      </w:r>
      <w:r w:rsidR="00BE71F0" w:rsidRPr="006C2010">
        <w:rPr>
          <w:rFonts w:asciiTheme="minorHAnsi" w:hAnsiTheme="minorHAnsi" w:cs="Times New Roman"/>
          <w:color w:val="000000"/>
        </w:rPr>
        <w:t>.</w:t>
      </w:r>
      <w:r w:rsidR="00801F2D" w:rsidRPr="006C2010">
        <w:rPr>
          <w:rFonts w:asciiTheme="minorHAnsi" w:hAnsiTheme="minorHAnsi" w:cs="Times New Roman"/>
          <w:color w:val="000000"/>
        </w:rPr>
        <w:t>1</w:t>
      </w:r>
      <w:r w:rsidR="00BE71F0" w:rsidRPr="006C2010">
        <w:rPr>
          <w:rFonts w:asciiTheme="minorHAnsi" w:hAnsiTheme="minorHAnsi" w:cs="Times New Roman"/>
          <w:color w:val="000000"/>
        </w:rPr>
        <w:t>.</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 xml:space="preserve">Visi </w:t>
      </w:r>
      <w:r w:rsidR="004C48FF" w:rsidRPr="006C2010">
        <w:rPr>
          <w:rFonts w:asciiTheme="minorHAnsi" w:hAnsiTheme="minorHAnsi" w:cs="Times New Roman"/>
          <w:color w:val="000000"/>
        </w:rPr>
        <w:t>sporta spēļu</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dalībnieki ir pilsoniski un juridiski atbildīgi par visiem nelaimes gadījumiem un materiāliem zaudējumiem, kas radušies piedaloties minētajā pasākumā.</w:t>
      </w:r>
    </w:p>
    <w:p w:rsidR="00BE71F0" w:rsidRPr="006C2010" w:rsidRDefault="00D1313C" w:rsidP="00FE2479">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9</w:t>
      </w:r>
      <w:r w:rsidR="00BE71F0" w:rsidRPr="006C2010">
        <w:rPr>
          <w:rFonts w:asciiTheme="minorHAnsi" w:hAnsiTheme="minorHAnsi" w:cs="Times New Roman"/>
          <w:color w:val="000000"/>
        </w:rPr>
        <w:t>.</w:t>
      </w:r>
      <w:r w:rsidR="00801F2D" w:rsidRPr="006C2010">
        <w:rPr>
          <w:rFonts w:asciiTheme="minorHAnsi" w:hAnsiTheme="minorHAnsi" w:cs="Times New Roman"/>
          <w:color w:val="000000"/>
        </w:rPr>
        <w:t>2</w:t>
      </w:r>
      <w:r w:rsidR="00BE71F0" w:rsidRPr="006C2010">
        <w:rPr>
          <w:rFonts w:asciiTheme="minorHAnsi" w:hAnsiTheme="minorHAnsi" w:cs="Times New Roman"/>
          <w:color w:val="000000"/>
        </w:rPr>
        <w:t>.</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Organizators un visi citi cilvēki, kuri ir iesaistīti šo pasākumu organizēšanā neatbild par jebkādiem tiešiem, netiešiem, neparedzamiem vai paredzamiem fiziskiem un materiāliem zaudējumiem šo pasākumu dalībniekiem, kas var notikt pirms vai pēc šiem pasākumiem, kā arī to laikā.</w:t>
      </w:r>
    </w:p>
    <w:p w:rsidR="00BE71F0" w:rsidRPr="006C2010" w:rsidRDefault="00D1313C" w:rsidP="00FE2479">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9</w:t>
      </w:r>
      <w:r w:rsidR="00BE71F0" w:rsidRPr="006C2010">
        <w:rPr>
          <w:rFonts w:asciiTheme="minorHAnsi" w:hAnsiTheme="minorHAnsi" w:cs="Times New Roman"/>
          <w:color w:val="000000"/>
        </w:rPr>
        <w:t>.</w:t>
      </w:r>
      <w:r w:rsidR="00801F2D" w:rsidRPr="006C2010">
        <w:rPr>
          <w:rFonts w:asciiTheme="minorHAnsi" w:hAnsiTheme="minorHAnsi" w:cs="Times New Roman"/>
          <w:color w:val="000000"/>
        </w:rPr>
        <w:t>3</w:t>
      </w:r>
      <w:r w:rsidR="00BE71F0" w:rsidRPr="006C2010">
        <w:rPr>
          <w:rFonts w:asciiTheme="minorHAnsi" w:hAnsiTheme="minorHAnsi" w:cs="Times New Roman"/>
          <w:color w:val="000000"/>
        </w:rPr>
        <w:t>.</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Organizators nav atbildīgs par iespējamām sadursmēm, kritieniem un citiem nelaimes gadījumiem.</w:t>
      </w:r>
    </w:p>
    <w:p w:rsidR="00801F2D" w:rsidRPr="006C2010" w:rsidRDefault="00D1313C" w:rsidP="00801F2D">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9</w:t>
      </w:r>
      <w:r w:rsidR="00801F2D" w:rsidRPr="006C2010">
        <w:rPr>
          <w:rFonts w:asciiTheme="minorHAnsi" w:hAnsiTheme="minorHAnsi" w:cs="Times New Roman"/>
          <w:color w:val="000000"/>
        </w:rPr>
        <w:t>.4. Sportistu, skatītāju un citu sporta pasākumu norisē iesaistīto personu pienākums ir</w:t>
      </w:r>
    </w:p>
    <w:p w:rsidR="00801F2D" w:rsidRPr="006C2010" w:rsidRDefault="00801F2D" w:rsidP="00801F2D">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ievērot sporta pasākuma organizatora norādījumus, vispārīgos sabiedriskās kārtības un</w:t>
      </w:r>
    </w:p>
    <w:p w:rsidR="00801F2D" w:rsidRPr="006C2010" w:rsidRDefault="00801F2D" w:rsidP="00801F2D">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drošības noteikumus, kā arī normatīvos aktus.</w:t>
      </w:r>
    </w:p>
    <w:p w:rsidR="00856376" w:rsidRPr="006C2010" w:rsidRDefault="00D1313C" w:rsidP="00856376">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9</w:t>
      </w:r>
      <w:r w:rsidR="00856376" w:rsidRPr="006C2010">
        <w:rPr>
          <w:rFonts w:asciiTheme="minorHAnsi" w:hAnsiTheme="minorHAnsi" w:cs="Times New Roman"/>
          <w:color w:val="000000"/>
        </w:rPr>
        <w:t>.5. Iekšējās kārtības noteikumi attiecas uz visu sporta pasākumam atvēlēto teritoriju</w:t>
      </w:r>
    </w:p>
    <w:p w:rsidR="00856376" w:rsidRPr="006C2010" w:rsidRDefault="00856376" w:rsidP="00856376">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un tie jāievēro visiem sporta pasākuma dalībniekiem un skatītājiem.</w:t>
      </w:r>
    </w:p>
    <w:p w:rsidR="00801F2D" w:rsidRPr="006C2010" w:rsidRDefault="00801F2D" w:rsidP="00FE2479">
      <w:pPr>
        <w:spacing w:after="0" w:line="240" w:lineRule="auto"/>
        <w:ind w:firstLine="360"/>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130CF6" w:rsidRPr="006C2010" w:rsidRDefault="00130CF6" w:rsidP="006C2010">
      <w:pPr>
        <w:pStyle w:val="ListParagraph0"/>
        <w:numPr>
          <w:ilvl w:val="0"/>
          <w:numId w:val="24"/>
        </w:numPr>
        <w:spacing w:after="0" w:line="240" w:lineRule="auto"/>
        <w:textAlignment w:val="baseline"/>
        <w:rPr>
          <w:rFonts w:asciiTheme="minorHAnsi" w:hAnsiTheme="minorHAnsi" w:cs="Times New Roman"/>
          <w:b/>
          <w:color w:val="000000"/>
        </w:rPr>
      </w:pPr>
      <w:r w:rsidRPr="006C2010">
        <w:rPr>
          <w:rFonts w:asciiTheme="minorHAnsi" w:hAnsiTheme="minorHAnsi" w:cs="Times New Roman"/>
          <w:b/>
          <w:color w:val="000000"/>
        </w:rPr>
        <w:t>Personas datu aizsardzība</w:t>
      </w:r>
    </w:p>
    <w:p w:rsidR="006C2010" w:rsidRPr="006C2010" w:rsidRDefault="006C2010" w:rsidP="006C2010">
      <w:pPr>
        <w:pStyle w:val="ListParagraph0"/>
        <w:spacing w:after="0" w:line="240" w:lineRule="auto"/>
        <w:ind w:left="360"/>
        <w:textAlignment w:val="baseline"/>
        <w:rPr>
          <w:rFonts w:asciiTheme="minorHAnsi" w:hAnsiTheme="minorHAnsi" w:cs="Times New Roman"/>
          <w:color w:val="000000"/>
        </w:rPr>
      </w:pPr>
    </w:p>
    <w:p w:rsidR="00130CF6" w:rsidRPr="006C2010" w:rsidRDefault="005A2261" w:rsidP="00FE2479">
      <w:pPr>
        <w:spacing w:after="0" w:line="240" w:lineRule="auto"/>
        <w:ind w:left="426"/>
        <w:textAlignment w:val="baseline"/>
        <w:rPr>
          <w:rFonts w:asciiTheme="minorHAnsi" w:hAnsiTheme="minorHAnsi" w:cs="Times New Roman"/>
          <w:color w:val="000000"/>
        </w:rPr>
      </w:pPr>
      <w:r w:rsidRPr="006C2010">
        <w:rPr>
          <w:rFonts w:asciiTheme="minorHAnsi" w:hAnsiTheme="minorHAnsi" w:cs="Times New Roman"/>
          <w:color w:val="000000"/>
        </w:rPr>
        <w:t>10</w:t>
      </w:r>
      <w:r w:rsidR="00130CF6" w:rsidRPr="006C2010">
        <w:rPr>
          <w:rFonts w:asciiTheme="minorHAnsi" w:hAnsiTheme="minorHAnsi" w:cs="Times New Roman"/>
          <w:color w:val="000000"/>
        </w:rPr>
        <w:t>.1.  Organizatori apliecina, ka ciena dalībnieku privātumu.</w:t>
      </w:r>
    </w:p>
    <w:p w:rsidR="00D028EE" w:rsidRPr="006C2010" w:rsidRDefault="005A2261" w:rsidP="00FE2479">
      <w:pPr>
        <w:pStyle w:val="NoSpacing"/>
        <w:rPr>
          <w:rFonts w:eastAsia="Calibri" w:cs="Times New Roman"/>
          <w:color w:val="000000"/>
        </w:rPr>
      </w:pPr>
      <w:r w:rsidRPr="006C2010">
        <w:rPr>
          <w:rFonts w:eastAsia="Calibri" w:cs="Times New Roman"/>
          <w:color w:val="000000"/>
        </w:rPr>
        <w:t xml:space="preserve">        10</w:t>
      </w:r>
      <w:r w:rsidR="00130CF6" w:rsidRPr="006C2010">
        <w:rPr>
          <w:rFonts w:eastAsia="Calibri" w:cs="Times New Roman"/>
          <w:color w:val="000000"/>
        </w:rPr>
        <w:t xml:space="preserve">.2.  </w:t>
      </w:r>
      <w:r w:rsidR="00D028EE" w:rsidRPr="006C2010">
        <w:rPr>
          <w:rFonts w:eastAsia="Calibri" w:cs="Times New Roman"/>
          <w:color w:val="000000"/>
        </w:rPr>
        <w:t>Lai nodrošinātu sporta spēles  kvalitatīvu norisi atbilstoši Nolikumam, reģistrējoties (aizpildot</w:t>
      </w:r>
    </w:p>
    <w:p w:rsidR="00130CF6" w:rsidRPr="006C2010" w:rsidRDefault="00D028EE" w:rsidP="005A2261">
      <w:pPr>
        <w:pStyle w:val="NoSpacing"/>
        <w:rPr>
          <w:rFonts w:eastAsia="Calibri" w:cs="Times New Roman"/>
          <w:color w:val="000000"/>
        </w:rPr>
      </w:pPr>
      <w:r w:rsidRPr="006C2010">
        <w:rPr>
          <w:rFonts w:eastAsia="Calibri" w:cs="Times New Roman"/>
          <w:color w:val="000000"/>
        </w:rPr>
        <w:t>pieteikumu) Sporta spēlem, dalībnieks apstiprina, ka ir iepazinies ar Nolikumu un piekrīt tā noteikumiem, kā arī savu personas datu (vārds, uzvārds, dzimšanas gads, mēnesis un datums) apkopošanai un publiskošanai saskaņā ar EIROPAS PARLAMENTA UN PADOMES REGULU (ES) 2016/679 par fizisku personu aizsardzību attiecībā uz personas datu apstrādi un šādu datu brīvu apriti.</w:t>
      </w:r>
    </w:p>
    <w:p w:rsidR="00404CB3" w:rsidRPr="006C2010" w:rsidRDefault="005A2261" w:rsidP="00856376">
      <w:pPr>
        <w:spacing w:after="0" w:line="240" w:lineRule="auto"/>
        <w:textAlignment w:val="baseline"/>
        <w:rPr>
          <w:rFonts w:asciiTheme="minorHAnsi" w:hAnsiTheme="minorHAnsi" w:cs="Times New Roman"/>
          <w:color w:val="000000"/>
        </w:rPr>
      </w:pPr>
      <w:r w:rsidRPr="006C2010">
        <w:rPr>
          <w:rFonts w:asciiTheme="minorHAnsi" w:hAnsiTheme="minorHAnsi" w:cs="Times New Roman"/>
          <w:color w:val="000000"/>
        </w:rPr>
        <w:t xml:space="preserve">        10</w:t>
      </w:r>
      <w:r w:rsidR="004C48FF" w:rsidRPr="006C2010">
        <w:rPr>
          <w:rFonts w:asciiTheme="minorHAnsi" w:hAnsiTheme="minorHAnsi" w:cs="Times New Roman"/>
          <w:color w:val="000000"/>
        </w:rPr>
        <w:t>.3</w:t>
      </w:r>
      <w:r w:rsidR="00404CB3" w:rsidRPr="006C2010">
        <w:rPr>
          <w:rFonts w:asciiTheme="minorHAnsi" w:hAnsiTheme="minorHAnsi" w:cs="Times New Roman"/>
          <w:color w:val="000000"/>
        </w:rPr>
        <w:t xml:space="preserve">.  </w:t>
      </w:r>
      <w:r w:rsidR="004C48FF" w:rsidRPr="006C2010">
        <w:rPr>
          <w:rFonts w:asciiTheme="minorHAnsi" w:hAnsiTheme="minorHAnsi" w:cs="Times New Roman"/>
          <w:color w:val="000000"/>
        </w:rPr>
        <w:t>Sporta spēļu</w:t>
      </w:r>
      <w:r w:rsidR="00404CB3" w:rsidRPr="006C2010">
        <w:rPr>
          <w:rFonts w:asciiTheme="minorHAnsi" w:hAnsiTheme="minorHAnsi" w:cs="Times New Roman"/>
          <w:color w:val="000000"/>
        </w:rPr>
        <w:t xml:space="preserve"> dalībnieki, piesakoties dalībai,  piekrit organizatora uzņemto foto un videomateriālu izman</w:t>
      </w:r>
      <w:r w:rsidR="005026F3" w:rsidRPr="006C2010">
        <w:rPr>
          <w:rFonts w:asciiTheme="minorHAnsi" w:hAnsiTheme="minorHAnsi" w:cs="Times New Roman"/>
          <w:color w:val="000000"/>
        </w:rPr>
        <w:t>tošanai publicitātes vajadzībā</w:t>
      </w:r>
      <w:r w:rsidR="00404CB3" w:rsidRPr="006C2010">
        <w:rPr>
          <w:rFonts w:asciiTheme="minorHAnsi" w:hAnsiTheme="minorHAnsi" w:cs="Times New Roman"/>
          <w:color w:val="000000"/>
        </w:rPr>
        <w:t>.</w:t>
      </w:r>
    </w:p>
    <w:p w:rsidR="00D028EE" w:rsidRPr="006C2010" w:rsidRDefault="005A2261" w:rsidP="00FE2479">
      <w:pPr>
        <w:pStyle w:val="NoSpacing"/>
        <w:rPr>
          <w:rFonts w:eastAsia="Calibri" w:cs="Times New Roman"/>
          <w:color w:val="000000"/>
        </w:rPr>
      </w:pPr>
      <w:r w:rsidRPr="006C2010">
        <w:rPr>
          <w:rFonts w:eastAsia="Calibri" w:cs="Times New Roman"/>
          <w:color w:val="000000"/>
        </w:rPr>
        <w:t xml:space="preserve">        10</w:t>
      </w:r>
      <w:r w:rsidR="00D028EE" w:rsidRPr="006C2010">
        <w:rPr>
          <w:rFonts w:eastAsia="Calibri" w:cs="Times New Roman"/>
          <w:color w:val="000000"/>
        </w:rPr>
        <w:t>.4.   Organizatoriem ir tiesības izmantot mārketinga un reklāmas mērķiem sacensību laikā uzņemtās fotogrāfijas un video materiālus bez saskaņošanas ar tajās redzamajiem cilvēkiem</w:t>
      </w:r>
    </w:p>
    <w:p w:rsidR="00D028EE" w:rsidRPr="006C2010" w:rsidRDefault="00D028EE" w:rsidP="00FE2479">
      <w:pPr>
        <w:spacing w:after="0" w:line="240" w:lineRule="auto"/>
        <w:ind w:firstLine="426"/>
        <w:textAlignment w:val="baseline"/>
        <w:rPr>
          <w:rFonts w:asciiTheme="minorHAnsi" w:hAnsiTheme="minorHAnsi" w:cs="Times New Roman"/>
          <w:color w:val="000000"/>
          <w:bdr w:val="none" w:sz="0" w:space="0" w:color="auto" w:frame="1"/>
          <w:lang w:eastAsia="lv-LV"/>
        </w:rPr>
      </w:pPr>
    </w:p>
    <w:p w:rsidR="00130CF6" w:rsidRPr="006C2010" w:rsidRDefault="00130CF6" w:rsidP="00FE2479">
      <w:pPr>
        <w:spacing w:after="0" w:line="240" w:lineRule="auto"/>
        <w:ind w:firstLine="360"/>
        <w:textAlignment w:val="baseline"/>
        <w:rPr>
          <w:rFonts w:asciiTheme="minorHAnsi" w:hAnsiTheme="minorHAnsi" w:cs="Times New Roman"/>
          <w:b/>
          <w:color w:val="000000"/>
          <w:bdr w:val="none" w:sz="0" w:space="0" w:color="auto" w:frame="1"/>
          <w:lang w:eastAsia="lv-LV"/>
        </w:rPr>
      </w:pPr>
    </w:p>
    <w:p w:rsidR="00BE71F0" w:rsidRPr="006C2010" w:rsidRDefault="00BE71F0" w:rsidP="00FE2479">
      <w:pPr>
        <w:spacing w:after="0" w:line="240" w:lineRule="auto"/>
        <w:textAlignment w:val="baseline"/>
        <w:rPr>
          <w:rFonts w:asciiTheme="minorHAnsi" w:hAnsiTheme="minorHAnsi" w:cs="Times New Roman"/>
          <w:b/>
          <w:color w:val="000000"/>
          <w:lang w:eastAsia="lv-LV"/>
        </w:rPr>
      </w:pPr>
    </w:p>
    <w:p w:rsidR="00BE71F0" w:rsidRPr="006C2010" w:rsidRDefault="00BE71F0" w:rsidP="00FE2479">
      <w:pPr>
        <w:spacing w:after="0" w:line="240" w:lineRule="auto"/>
        <w:ind w:firstLine="720"/>
        <w:textAlignment w:val="baseline"/>
        <w:rPr>
          <w:rFonts w:asciiTheme="minorHAnsi" w:hAnsiTheme="minorHAnsi" w:cs="Times New Roman"/>
          <w:b/>
          <w:bCs/>
          <w:color w:val="000000"/>
          <w:bdr w:val="none" w:sz="0" w:space="0" w:color="auto" w:frame="1"/>
          <w:lang w:eastAsia="lv-LV"/>
        </w:rPr>
      </w:pPr>
      <w:r w:rsidRPr="006C2010">
        <w:rPr>
          <w:rFonts w:asciiTheme="minorHAnsi" w:hAnsiTheme="minorHAnsi" w:cs="Times New Roman"/>
          <w:b/>
          <w:bCs/>
          <w:color w:val="000000"/>
          <w:bdr w:val="none" w:sz="0" w:space="0" w:color="auto" w:frame="1"/>
          <w:lang w:eastAsia="lv-LV"/>
        </w:rPr>
        <w:t xml:space="preserve">Visiem dalībniekiem jāiepazīstas ar </w:t>
      </w:r>
      <w:r w:rsidR="004C48FF" w:rsidRPr="006C2010">
        <w:rPr>
          <w:rFonts w:asciiTheme="minorHAnsi" w:hAnsiTheme="minorHAnsi" w:cs="Times New Roman"/>
          <w:b/>
          <w:bCs/>
          <w:noProof/>
          <w:lang w:eastAsia="lv-LV"/>
        </w:rPr>
        <w:t>sporta spēļu</w:t>
      </w:r>
      <w:r w:rsidR="00404CB3" w:rsidRPr="006C2010">
        <w:rPr>
          <w:rFonts w:asciiTheme="minorHAnsi" w:hAnsiTheme="minorHAnsi" w:cs="Times New Roman"/>
          <w:color w:val="000000"/>
          <w:bdr w:val="none" w:sz="0" w:space="0" w:color="auto" w:frame="1"/>
          <w:lang w:eastAsia="lv-LV"/>
        </w:rPr>
        <w:t xml:space="preserve"> </w:t>
      </w:r>
      <w:r w:rsidRPr="006C2010">
        <w:rPr>
          <w:rFonts w:asciiTheme="minorHAnsi" w:hAnsiTheme="minorHAnsi" w:cs="Times New Roman"/>
          <w:b/>
          <w:bCs/>
          <w:color w:val="000000"/>
          <w:bdr w:val="none" w:sz="0" w:space="0" w:color="auto" w:frame="1"/>
          <w:lang w:eastAsia="lv-LV"/>
        </w:rPr>
        <w:t>nolikumu. Tā nezināšana neatbrīvo dalībniekus no personīgās atbildības.</w:t>
      </w:r>
    </w:p>
    <w:p w:rsidR="00801F2D" w:rsidRPr="006C2010" w:rsidRDefault="00801F2D" w:rsidP="00FE2479">
      <w:pPr>
        <w:spacing w:after="0" w:line="240" w:lineRule="auto"/>
        <w:ind w:firstLine="720"/>
        <w:textAlignment w:val="baseline"/>
        <w:rPr>
          <w:rFonts w:asciiTheme="minorHAnsi" w:hAnsiTheme="minorHAnsi" w:cs="Times New Roman"/>
          <w:b/>
          <w:bCs/>
          <w:color w:val="000000"/>
          <w:bdr w:val="none" w:sz="0" w:space="0" w:color="auto" w:frame="1"/>
          <w:lang w:eastAsia="lv-LV"/>
        </w:rPr>
      </w:pPr>
    </w:p>
    <w:p w:rsidR="00801F2D" w:rsidRPr="006C2010" w:rsidRDefault="00801F2D" w:rsidP="00801F2D">
      <w:pPr>
        <w:spacing w:after="0" w:line="240" w:lineRule="auto"/>
        <w:ind w:firstLine="720"/>
        <w:textAlignment w:val="baseline"/>
        <w:rPr>
          <w:rFonts w:asciiTheme="minorHAnsi" w:hAnsiTheme="minorHAnsi" w:cs="Times New Roman"/>
          <w:color w:val="000000"/>
          <w:lang w:eastAsia="lv-LV"/>
        </w:rPr>
      </w:pPr>
      <w:r w:rsidRPr="006C2010">
        <w:rPr>
          <w:rFonts w:asciiTheme="minorHAnsi" w:hAnsiTheme="minorHAnsi" w:cs="Times New Roman"/>
          <w:color w:val="000000"/>
          <w:lang w:eastAsia="lv-LV"/>
        </w:rPr>
        <w:t>Dobeles novada Sporta pārvalde</w:t>
      </w:r>
    </w:p>
    <w:p w:rsidR="00801F2D" w:rsidRPr="006C2010" w:rsidRDefault="00DF6C14" w:rsidP="00801F2D">
      <w:pPr>
        <w:spacing w:after="0" w:line="240" w:lineRule="auto"/>
        <w:ind w:firstLine="720"/>
        <w:textAlignment w:val="baseline"/>
        <w:rPr>
          <w:rFonts w:asciiTheme="minorHAnsi" w:hAnsiTheme="minorHAnsi" w:cs="Times New Roman"/>
          <w:color w:val="000000"/>
          <w:lang w:eastAsia="lv-LV"/>
        </w:rPr>
      </w:pPr>
      <w:r w:rsidRPr="006C2010">
        <w:rPr>
          <w:rFonts w:asciiTheme="minorHAnsi" w:hAnsiTheme="minorHAnsi" w:cs="Times New Roman"/>
          <w:color w:val="000000"/>
          <w:lang w:eastAsia="lv-LV"/>
        </w:rPr>
        <w:t>Krimūnu pagasta sporta pasākuma</w:t>
      </w:r>
      <w:r w:rsidR="00801F2D" w:rsidRPr="006C2010">
        <w:rPr>
          <w:rFonts w:asciiTheme="minorHAnsi" w:hAnsiTheme="minorHAnsi" w:cs="Times New Roman"/>
          <w:color w:val="000000"/>
          <w:lang w:eastAsia="lv-LV"/>
        </w:rPr>
        <w:t xml:space="preserve"> organizators :                                     Oskars Vaļuškins</w:t>
      </w:r>
    </w:p>
    <w:p w:rsidR="00BE71F0" w:rsidRPr="005A2261" w:rsidRDefault="00BE71F0" w:rsidP="00FE2479">
      <w:pPr>
        <w:spacing w:after="0" w:line="240" w:lineRule="auto"/>
        <w:rPr>
          <w:rFonts w:asciiTheme="minorHAnsi" w:hAnsiTheme="minorHAnsi" w:cs="Times New Roman"/>
          <w:b/>
          <w:bCs/>
          <w:color w:val="000000"/>
          <w:bdr w:val="none" w:sz="0" w:space="0" w:color="auto" w:frame="1"/>
          <w:lang w:eastAsia="lv-LV"/>
        </w:rPr>
      </w:pPr>
    </w:p>
    <w:p w:rsidR="00BE71F0" w:rsidRPr="005A2261" w:rsidRDefault="00BE71F0" w:rsidP="00FE2479">
      <w:pPr>
        <w:spacing w:after="0" w:line="240" w:lineRule="auto"/>
        <w:rPr>
          <w:rFonts w:asciiTheme="minorHAnsi" w:hAnsiTheme="minorHAnsi" w:cs="Times New Roman"/>
          <w:lang w:eastAsia="lv-LV"/>
        </w:rPr>
      </w:pPr>
    </w:p>
    <w:p w:rsidR="00BE71F0" w:rsidRPr="005A2261" w:rsidRDefault="00835CC3" w:rsidP="00FE2479">
      <w:pPr>
        <w:spacing w:after="0" w:line="240" w:lineRule="auto"/>
        <w:rPr>
          <w:rFonts w:asciiTheme="minorHAnsi" w:hAnsiTheme="minorHAnsi" w:cs="Times New Roman"/>
          <w:lang w:eastAsia="lv-LV"/>
        </w:rPr>
      </w:pPr>
      <w:r>
        <w:rPr>
          <w:rFonts w:asciiTheme="minorHAnsi" w:hAnsiTheme="minorHAnsi" w:cs="Times New Roman"/>
          <w:lang w:eastAsia="lv-LV"/>
        </w:rPr>
        <w:t xml:space="preserve"> </w:t>
      </w:r>
    </w:p>
    <w:sectPr w:rsidR="00BE71F0" w:rsidRPr="005A2261" w:rsidSect="000813B9">
      <w:headerReference w:type="default" r:id="rId8"/>
      <w:footerReference w:type="default" r:id="rId9"/>
      <w:pgSz w:w="11906" w:h="16838"/>
      <w:pgMar w:top="0" w:right="707" w:bottom="142" w:left="1418" w:header="28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EB4" w:rsidRDefault="00934EB4">
      <w:r>
        <w:separator/>
      </w:r>
    </w:p>
  </w:endnote>
  <w:endnote w:type="continuationSeparator" w:id="0">
    <w:p w:rsidR="00934EB4" w:rsidRDefault="00934E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5B071B" w:rsidP="00746025">
    <w:pPr>
      <w:pStyle w:val="Footer"/>
      <w:framePr w:wrap="auto" w:vAnchor="text" w:hAnchor="margin" w:xAlign="right" w:y="1"/>
      <w:rPr>
        <w:rStyle w:val="PageNumber"/>
      </w:rPr>
    </w:pPr>
    <w:r>
      <w:rPr>
        <w:rStyle w:val="PageNumber"/>
      </w:rPr>
      <w:fldChar w:fldCharType="begin"/>
    </w:r>
    <w:r w:rsidR="00BE71F0">
      <w:rPr>
        <w:rStyle w:val="PageNumber"/>
      </w:rPr>
      <w:instrText xml:space="preserve">PAGE  </w:instrText>
    </w:r>
    <w:r>
      <w:rPr>
        <w:rStyle w:val="PageNumber"/>
      </w:rPr>
      <w:fldChar w:fldCharType="separate"/>
    </w:r>
    <w:r w:rsidR="006C2010">
      <w:rPr>
        <w:rStyle w:val="PageNumber"/>
        <w:noProof/>
      </w:rPr>
      <w:t>1</w:t>
    </w:r>
    <w:r>
      <w:rPr>
        <w:rStyle w:val="PageNumber"/>
      </w:rPr>
      <w:fldChar w:fldCharType="end"/>
    </w:r>
  </w:p>
  <w:p w:rsidR="00BE71F0" w:rsidRDefault="00BE71F0" w:rsidP="001567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EB4" w:rsidRDefault="00934EB4">
      <w:r>
        <w:separator/>
      </w:r>
    </w:p>
  </w:footnote>
  <w:footnote w:type="continuationSeparator" w:id="0">
    <w:p w:rsidR="00934EB4" w:rsidRDefault="00934E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BE71F0" w:rsidP="00260DC0">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6"/>
    <w:multiLevelType w:val="singleLevel"/>
    <w:tmpl w:val="00000006"/>
    <w:name w:val="WW8Num9"/>
    <w:lvl w:ilvl="0">
      <w:start w:val="1"/>
      <w:numFmt w:val="decimal"/>
      <w:lvlText w:val="%1."/>
      <w:lvlJc w:val="left"/>
      <w:pPr>
        <w:tabs>
          <w:tab w:val="num" w:pos="720"/>
        </w:tabs>
        <w:ind w:left="720" w:hanging="360"/>
      </w:pPr>
    </w:lvl>
  </w:abstractNum>
  <w:abstractNum w:abstractNumId="2">
    <w:nsid w:val="00000008"/>
    <w:multiLevelType w:val="singleLevel"/>
    <w:tmpl w:val="00000008"/>
    <w:name w:val="WW8Num12"/>
    <w:lvl w:ilvl="0">
      <w:start w:val="1"/>
      <w:numFmt w:val="decimal"/>
      <w:lvlText w:val="%1."/>
      <w:lvlJc w:val="left"/>
      <w:pPr>
        <w:tabs>
          <w:tab w:val="num" w:pos="720"/>
        </w:tabs>
        <w:ind w:left="720" w:hanging="360"/>
      </w:pPr>
    </w:lvl>
  </w:abstractNum>
  <w:abstractNum w:abstractNumId="3">
    <w:nsid w:val="09367EB7"/>
    <w:multiLevelType w:val="hybridMultilevel"/>
    <w:tmpl w:val="75B8B032"/>
    <w:lvl w:ilvl="0" w:tplc="8998F2AC">
      <w:numFmt w:val="bullet"/>
      <w:lvlText w:val="·"/>
      <w:lvlJc w:val="left"/>
      <w:pPr>
        <w:ind w:left="660" w:hanging="360"/>
      </w:pPr>
      <w:rPr>
        <w:rFonts w:ascii="Times New Roman" w:eastAsia="Times New Roman" w:hAnsi="Times New Roman" w:hint="default"/>
      </w:rPr>
    </w:lvl>
    <w:lvl w:ilvl="1" w:tplc="04260003">
      <w:start w:val="1"/>
      <w:numFmt w:val="bullet"/>
      <w:lvlText w:val="o"/>
      <w:lvlJc w:val="left"/>
      <w:pPr>
        <w:ind w:left="1380" w:hanging="360"/>
      </w:pPr>
      <w:rPr>
        <w:rFonts w:ascii="Courier New" w:hAnsi="Courier New" w:cs="Courier New" w:hint="default"/>
      </w:rPr>
    </w:lvl>
    <w:lvl w:ilvl="2" w:tplc="04260005">
      <w:start w:val="1"/>
      <w:numFmt w:val="bullet"/>
      <w:lvlText w:val=""/>
      <w:lvlJc w:val="left"/>
      <w:pPr>
        <w:ind w:left="2100" w:hanging="360"/>
      </w:pPr>
      <w:rPr>
        <w:rFonts w:ascii="Wingdings" w:hAnsi="Wingdings" w:cs="Wingdings" w:hint="default"/>
      </w:rPr>
    </w:lvl>
    <w:lvl w:ilvl="3" w:tplc="04260001">
      <w:start w:val="1"/>
      <w:numFmt w:val="bullet"/>
      <w:lvlText w:val=""/>
      <w:lvlJc w:val="left"/>
      <w:pPr>
        <w:ind w:left="2820" w:hanging="360"/>
      </w:pPr>
      <w:rPr>
        <w:rFonts w:ascii="Symbol" w:hAnsi="Symbol" w:cs="Symbol" w:hint="default"/>
      </w:rPr>
    </w:lvl>
    <w:lvl w:ilvl="4" w:tplc="04260003">
      <w:start w:val="1"/>
      <w:numFmt w:val="bullet"/>
      <w:lvlText w:val="o"/>
      <w:lvlJc w:val="left"/>
      <w:pPr>
        <w:ind w:left="3540" w:hanging="360"/>
      </w:pPr>
      <w:rPr>
        <w:rFonts w:ascii="Courier New" w:hAnsi="Courier New" w:cs="Courier New" w:hint="default"/>
      </w:rPr>
    </w:lvl>
    <w:lvl w:ilvl="5" w:tplc="04260005">
      <w:start w:val="1"/>
      <w:numFmt w:val="bullet"/>
      <w:lvlText w:val=""/>
      <w:lvlJc w:val="left"/>
      <w:pPr>
        <w:ind w:left="4260" w:hanging="360"/>
      </w:pPr>
      <w:rPr>
        <w:rFonts w:ascii="Wingdings" w:hAnsi="Wingdings" w:cs="Wingdings" w:hint="default"/>
      </w:rPr>
    </w:lvl>
    <w:lvl w:ilvl="6" w:tplc="04260001">
      <w:start w:val="1"/>
      <w:numFmt w:val="bullet"/>
      <w:lvlText w:val=""/>
      <w:lvlJc w:val="left"/>
      <w:pPr>
        <w:ind w:left="4980" w:hanging="360"/>
      </w:pPr>
      <w:rPr>
        <w:rFonts w:ascii="Symbol" w:hAnsi="Symbol" w:cs="Symbol" w:hint="default"/>
      </w:rPr>
    </w:lvl>
    <w:lvl w:ilvl="7" w:tplc="04260003">
      <w:start w:val="1"/>
      <w:numFmt w:val="bullet"/>
      <w:lvlText w:val="o"/>
      <w:lvlJc w:val="left"/>
      <w:pPr>
        <w:ind w:left="5700" w:hanging="360"/>
      </w:pPr>
      <w:rPr>
        <w:rFonts w:ascii="Courier New" w:hAnsi="Courier New" w:cs="Courier New" w:hint="default"/>
      </w:rPr>
    </w:lvl>
    <w:lvl w:ilvl="8" w:tplc="04260005">
      <w:start w:val="1"/>
      <w:numFmt w:val="bullet"/>
      <w:lvlText w:val=""/>
      <w:lvlJc w:val="left"/>
      <w:pPr>
        <w:ind w:left="6420" w:hanging="360"/>
      </w:pPr>
      <w:rPr>
        <w:rFonts w:ascii="Wingdings" w:hAnsi="Wingdings" w:cs="Wingdings" w:hint="default"/>
      </w:rPr>
    </w:lvl>
  </w:abstractNum>
  <w:abstractNum w:abstractNumId="4">
    <w:nsid w:val="197004B2"/>
    <w:multiLevelType w:val="hybridMultilevel"/>
    <w:tmpl w:val="B72CA84C"/>
    <w:lvl w:ilvl="0" w:tplc="0426000B">
      <w:start w:val="1"/>
      <w:numFmt w:val="bullet"/>
      <w:lvlText w:val=""/>
      <w:lvlJc w:val="left"/>
      <w:pPr>
        <w:ind w:left="1506" w:hanging="360"/>
      </w:pPr>
      <w:rPr>
        <w:rFonts w:ascii="Wingdings" w:hAnsi="Wingdings"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5">
    <w:nsid w:val="1E067A0A"/>
    <w:multiLevelType w:val="hybridMultilevel"/>
    <w:tmpl w:val="5A722712"/>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6">
    <w:nsid w:val="1E8C06E6"/>
    <w:multiLevelType w:val="hybridMultilevel"/>
    <w:tmpl w:val="58FAC57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1EAC5463"/>
    <w:multiLevelType w:val="hybridMultilevel"/>
    <w:tmpl w:val="DFE84BAC"/>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8">
    <w:nsid w:val="249D5130"/>
    <w:multiLevelType w:val="multilevel"/>
    <w:tmpl w:val="C07A97B6"/>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2723179F"/>
    <w:multiLevelType w:val="hybridMultilevel"/>
    <w:tmpl w:val="E0861E2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nsid w:val="2AF00392"/>
    <w:multiLevelType w:val="hybridMultilevel"/>
    <w:tmpl w:val="59D0DE4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30210F21"/>
    <w:multiLevelType w:val="multilevel"/>
    <w:tmpl w:val="544AF44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nsid w:val="352F0691"/>
    <w:multiLevelType w:val="hybridMultilevel"/>
    <w:tmpl w:val="364EAC86"/>
    <w:lvl w:ilvl="0" w:tplc="0426000F">
      <w:start w:val="1"/>
      <w:numFmt w:val="decimal"/>
      <w:lvlText w:val="%1."/>
      <w:lvlJc w:val="left"/>
      <w:pPr>
        <w:tabs>
          <w:tab w:val="num" w:pos="1004"/>
        </w:tabs>
        <w:ind w:left="1004" w:hanging="360"/>
      </w:pPr>
    </w:lvl>
    <w:lvl w:ilvl="1" w:tplc="04260019">
      <w:start w:val="1"/>
      <w:numFmt w:val="lowerLetter"/>
      <w:lvlText w:val="%2."/>
      <w:lvlJc w:val="left"/>
      <w:pPr>
        <w:tabs>
          <w:tab w:val="num" w:pos="1724"/>
        </w:tabs>
        <w:ind w:left="1724" w:hanging="360"/>
      </w:pPr>
    </w:lvl>
    <w:lvl w:ilvl="2" w:tplc="0426001B">
      <w:start w:val="1"/>
      <w:numFmt w:val="lowerRoman"/>
      <w:lvlText w:val="%3."/>
      <w:lvlJc w:val="right"/>
      <w:pPr>
        <w:tabs>
          <w:tab w:val="num" w:pos="2444"/>
        </w:tabs>
        <w:ind w:left="2444" w:hanging="180"/>
      </w:pPr>
    </w:lvl>
    <w:lvl w:ilvl="3" w:tplc="0426000F">
      <w:start w:val="1"/>
      <w:numFmt w:val="decimal"/>
      <w:lvlText w:val="%4."/>
      <w:lvlJc w:val="left"/>
      <w:pPr>
        <w:tabs>
          <w:tab w:val="num" w:pos="3164"/>
        </w:tabs>
        <w:ind w:left="3164" w:hanging="360"/>
      </w:pPr>
    </w:lvl>
    <w:lvl w:ilvl="4" w:tplc="04260019">
      <w:start w:val="1"/>
      <w:numFmt w:val="lowerLetter"/>
      <w:lvlText w:val="%5."/>
      <w:lvlJc w:val="left"/>
      <w:pPr>
        <w:tabs>
          <w:tab w:val="num" w:pos="3884"/>
        </w:tabs>
        <w:ind w:left="3884" w:hanging="360"/>
      </w:pPr>
    </w:lvl>
    <w:lvl w:ilvl="5" w:tplc="0426001B">
      <w:start w:val="1"/>
      <w:numFmt w:val="lowerRoman"/>
      <w:lvlText w:val="%6."/>
      <w:lvlJc w:val="right"/>
      <w:pPr>
        <w:tabs>
          <w:tab w:val="num" w:pos="4604"/>
        </w:tabs>
        <w:ind w:left="4604" w:hanging="180"/>
      </w:pPr>
    </w:lvl>
    <w:lvl w:ilvl="6" w:tplc="0426000F">
      <w:start w:val="1"/>
      <w:numFmt w:val="decimal"/>
      <w:lvlText w:val="%7."/>
      <w:lvlJc w:val="left"/>
      <w:pPr>
        <w:tabs>
          <w:tab w:val="num" w:pos="5324"/>
        </w:tabs>
        <w:ind w:left="5324" w:hanging="360"/>
      </w:pPr>
    </w:lvl>
    <w:lvl w:ilvl="7" w:tplc="04260019">
      <w:start w:val="1"/>
      <w:numFmt w:val="lowerLetter"/>
      <w:lvlText w:val="%8."/>
      <w:lvlJc w:val="left"/>
      <w:pPr>
        <w:tabs>
          <w:tab w:val="num" w:pos="6044"/>
        </w:tabs>
        <w:ind w:left="6044" w:hanging="360"/>
      </w:pPr>
    </w:lvl>
    <w:lvl w:ilvl="8" w:tplc="0426001B">
      <w:start w:val="1"/>
      <w:numFmt w:val="lowerRoman"/>
      <w:lvlText w:val="%9."/>
      <w:lvlJc w:val="right"/>
      <w:pPr>
        <w:tabs>
          <w:tab w:val="num" w:pos="6764"/>
        </w:tabs>
        <w:ind w:left="6764" w:hanging="180"/>
      </w:pPr>
    </w:lvl>
  </w:abstractNum>
  <w:abstractNum w:abstractNumId="13">
    <w:nsid w:val="3AED6227"/>
    <w:multiLevelType w:val="hybridMultilevel"/>
    <w:tmpl w:val="6A6896F6"/>
    <w:lvl w:ilvl="0" w:tplc="04260001">
      <w:start w:val="1"/>
      <w:numFmt w:val="bullet"/>
      <w:lvlText w:val=""/>
      <w:lvlJc w:val="left"/>
      <w:pPr>
        <w:ind w:left="1506" w:hanging="360"/>
      </w:pPr>
      <w:rPr>
        <w:rFonts w:ascii="Symbol" w:hAnsi="Symbol"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14">
    <w:nsid w:val="44DC7080"/>
    <w:multiLevelType w:val="multilevel"/>
    <w:tmpl w:val="042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580767D"/>
    <w:multiLevelType w:val="hybridMultilevel"/>
    <w:tmpl w:val="7F346C3A"/>
    <w:lvl w:ilvl="0" w:tplc="42DEBEA0">
      <w:start w:val="1"/>
      <w:numFmt w:val="decimal"/>
      <w:lvlText w:val="%1."/>
      <w:lvlJc w:val="left"/>
      <w:pPr>
        <w:tabs>
          <w:tab w:val="num" w:pos="928"/>
        </w:tabs>
        <w:ind w:left="928" w:hanging="360"/>
      </w:pPr>
      <w:rPr>
        <w:rFonts w:hint="default"/>
        <w:b/>
        <w:i w:val="0"/>
        <w:color w:val="auto"/>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nsid w:val="45C604BB"/>
    <w:multiLevelType w:val="hybridMultilevel"/>
    <w:tmpl w:val="926493A4"/>
    <w:lvl w:ilvl="0" w:tplc="E5048AAC">
      <w:start w:val="6"/>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7">
    <w:nsid w:val="47443688"/>
    <w:multiLevelType w:val="hybridMultilevel"/>
    <w:tmpl w:val="5A3403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nsid w:val="486B7BCC"/>
    <w:multiLevelType w:val="multilevel"/>
    <w:tmpl w:val="44CEDE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nsid w:val="4D160834"/>
    <w:multiLevelType w:val="hybridMultilevel"/>
    <w:tmpl w:val="D11EE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4F88517E"/>
    <w:multiLevelType w:val="hybridMultilevel"/>
    <w:tmpl w:val="055C0230"/>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21">
    <w:nsid w:val="5097071E"/>
    <w:multiLevelType w:val="hybridMultilevel"/>
    <w:tmpl w:val="785E353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nsid w:val="51FF5800"/>
    <w:multiLevelType w:val="multilevel"/>
    <w:tmpl w:val="60B8D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6E25B6E"/>
    <w:multiLevelType w:val="multilevel"/>
    <w:tmpl w:val="82D6E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8AA42CF"/>
    <w:multiLevelType w:val="multilevel"/>
    <w:tmpl w:val="00EA79D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5">
    <w:nsid w:val="5BC01E74"/>
    <w:multiLevelType w:val="hybridMultilevel"/>
    <w:tmpl w:val="DB864BFC"/>
    <w:lvl w:ilvl="0" w:tplc="CF2A0150">
      <w:numFmt w:val="bullet"/>
      <w:lvlText w:val="-"/>
      <w:lvlJc w:val="left"/>
      <w:pPr>
        <w:ind w:left="720" w:hanging="360"/>
      </w:pPr>
      <w:rPr>
        <w:rFonts w:ascii="Calibri" w:eastAsia="Times New Roman" w:hAnsi="Calibri" w:hint="default"/>
        <w:b w:val="0"/>
        <w:bCs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6">
    <w:nsid w:val="5C945F09"/>
    <w:multiLevelType w:val="hybridMultilevel"/>
    <w:tmpl w:val="27CAEB2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7">
    <w:nsid w:val="5EF951BD"/>
    <w:multiLevelType w:val="hybridMultilevel"/>
    <w:tmpl w:val="94C6DB6E"/>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28">
    <w:nsid w:val="64211096"/>
    <w:multiLevelType w:val="multilevel"/>
    <w:tmpl w:val="1B7CB61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nsid w:val="663372F1"/>
    <w:multiLevelType w:val="hybridMultilevel"/>
    <w:tmpl w:val="8E5A78EA"/>
    <w:lvl w:ilvl="0" w:tplc="0426000B">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nsid w:val="665645AC"/>
    <w:multiLevelType w:val="hybridMultilevel"/>
    <w:tmpl w:val="1AB28F2A"/>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31">
    <w:nsid w:val="69007D2D"/>
    <w:multiLevelType w:val="multilevel"/>
    <w:tmpl w:val="72EAF398"/>
    <w:lvl w:ilvl="0">
      <w:start w:val="1"/>
      <w:numFmt w:val="decimal"/>
      <w:lvlText w:val="%1."/>
      <w:lvlJc w:val="left"/>
      <w:pPr>
        <w:ind w:left="360" w:hanging="360"/>
      </w:pPr>
    </w:lvl>
    <w:lvl w:ilvl="1">
      <w:start w:val="1"/>
      <w:numFmt w:val="decimal"/>
      <w:lvlText w:val="%1.%2."/>
      <w:lvlJc w:val="left"/>
      <w:pPr>
        <w:ind w:left="716"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ADE09E0"/>
    <w:multiLevelType w:val="hybridMultilevel"/>
    <w:tmpl w:val="59D0DE4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nsid w:val="6E212AE4"/>
    <w:multiLevelType w:val="hybridMultilevel"/>
    <w:tmpl w:val="0DF277C0"/>
    <w:lvl w:ilvl="0" w:tplc="65D87F06">
      <w:start w:val="1"/>
      <w:numFmt w:val="decimal"/>
      <w:lvlText w:val="%1."/>
      <w:lvlJc w:val="left"/>
      <w:pPr>
        <w:ind w:left="644"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nsid w:val="71FB6FFD"/>
    <w:multiLevelType w:val="hybridMultilevel"/>
    <w:tmpl w:val="2D2E9C36"/>
    <w:lvl w:ilvl="0" w:tplc="0426000D">
      <w:start w:val="1"/>
      <w:numFmt w:val="bullet"/>
      <w:lvlText w:val=""/>
      <w:lvlJc w:val="left"/>
      <w:pPr>
        <w:ind w:left="786"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nsid w:val="72894F2E"/>
    <w:multiLevelType w:val="hybridMultilevel"/>
    <w:tmpl w:val="C06C7BCC"/>
    <w:lvl w:ilvl="0" w:tplc="C84EE00C">
      <w:numFmt w:val="bullet"/>
      <w:lvlText w:val=""/>
      <w:lvlJc w:val="left"/>
      <w:pPr>
        <w:ind w:left="720" w:hanging="360"/>
      </w:pPr>
      <w:rPr>
        <w:rFonts w:ascii="Calibri" w:eastAsia="Times New Roman"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nsid w:val="790754BF"/>
    <w:multiLevelType w:val="multilevel"/>
    <w:tmpl w:val="BAA874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7">
    <w:nsid w:val="79353321"/>
    <w:multiLevelType w:val="multilevel"/>
    <w:tmpl w:val="544AF44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nsid w:val="7EBE1796"/>
    <w:multiLevelType w:val="multilevel"/>
    <w:tmpl w:val="6DB066A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8"/>
  </w:num>
  <w:num w:numId="2">
    <w:abstractNumId w:val="36"/>
  </w:num>
  <w:num w:numId="3">
    <w:abstractNumId w:val="16"/>
  </w:num>
  <w:num w:numId="4">
    <w:abstractNumId w:val="26"/>
  </w:num>
  <w:num w:numId="5">
    <w:abstractNumId w:val="5"/>
  </w:num>
  <w:num w:numId="6">
    <w:abstractNumId w:val="3"/>
  </w:num>
  <w:num w:numId="7">
    <w:abstractNumId w:val="30"/>
  </w:num>
  <w:num w:numId="8">
    <w:abstractNumId w:val="27"/>
  </w:num>
  <w:num w:numId="9">
    <w:abstractNumId w:val="20"/>
  </w:num>
  <w:num w:numId="10">
    <w:abstractNumId w:val="7"/>
  </w:num>
  <w:num w:numId="11">
    <w:abstractNumId w:val="14"/>
  </w:num>
  <w:num w:numId="12">
    <w:abstractNumId w:val="12"/>
  </w:num>
  <w:num w:numId="13">
    <w:abstractNumId w:val="25"/>
  </w:num>
  <w:num w:numId="14">
    <w:abstractNumId w:val="0"/>
  </w:num>
  <w:num w:numId="15">
    <w:abstractNumId w:val="1"/>
  </w:num>
  <w:num w:numId="16">
    <w:abstractNumId w:val="2"/>
  </w:num>
  <w:num w:numId="17">
    <w:abstractNumId w:val="34"/>
  </w:num>
  <w:num w:numId="18">
    <w:abstractNumId w:val="29"/>
  </w:num>
  <w:num w:numId="19">
    <w:abstractNumId w:val="31"/>
  </w:num>
  <w:num w:numId="20">
    <w:abstractNumId w:val="19"/>
  </w:num>
  <w:num w:numId="21">
    <w:abstractNumId w:val="6"/>
  </w:num>
  <w:num w:numId="22">
    <w:abstractNumId w:val="24"/>
  </w:num>
  <w:num w:numId="23">
    <w:abstractNumId w:val="28"/>
  </w:num>
  <w:num w:numId="24">
    <w:abstractNumId w:val="8"/>
  </w:num>
  <w:num w:numId="25">
    <w:abstractNumId w:val="11"/>
  </w:num>
  <w:num w:numId="26">
    <w:abstractNumId w:val="13"/>
  </w:num>
  <w:num w:numId="27">
    <w:abstractNumId w:val="4"/>
  </w:num>
  <w:num w:numId="28">
    <w:abstractNumId w:val="21"/>
  </w:num>
  <w:num w:numId="29">
    <w:abstractNumId w:val="17"/>
  </w:num>
  <w:num w:numId="30">
    <w:abstractNumId w:val="10"/>
  </w:num>
  <w:num w:numId="31">
    <w:abstractNumId w:val="15"/>
  </w:num>
  <w:num w:numId="32">
    <w:abstractNumId w:val="32"/>
  </w:num>
  <w:num w:numId="33">
    <w:abstractNumId w:val="37"/>
  </w:num>
  <w:num w:numId="34">
    <w:abstractNumId w:val="38"/>
  </w:num>
  <w:num w:numId="35">
    <w:abstractNumId w:val="9"/>
  </w:num>
  <w:num w:numId="36">
    <w:abstractNumId w:val="23"/>
  </w:num>
  <w:num w:numId="37">
    <w:abstractNumId w:val="22"/>
  </w:num>
  <w:num w:numId="38">
    <w:abstractNumId w:val="33"/>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rsids>
    <w:rsidRoot w:val="00C613DE"/>
    <w:rsid w:val="00013EF6"/>
    <w:rsid w:val="0003048A"/>
    <w:rsid w:val="00040655"/>
    <w:rsid w:val="00040BAA"/>
    <w:rsid w:val="000508B8"/>
    <w:rsid w:val="000813B9"/>
    <w:rsid w:val="000C69D5"/>
    <w:rsid w:val="000D0C32"/>
    <w:rsid w:val="000F28C2"/>
    <w:rsid w:val="0010653F"/>
    <w:rsid w:val="0012311D"/>
    <w:rsid w:val="00130650"/>
    <w:rsid w:val="00130CF6"/>
    <w:rsid w:val="00156754"/>
    <w:rsid w:val="00170C41"/>
    <w:rsid w:val="00171852"/>
    <w:rsid w:val="00186F16"/>
    <w:rsid w:val="00194AAC"/>
    <w:rsid w:val="00195F5D"/>
    <w:rsid w:val="001B29FD"/>
    <w:rsid w:val="002101B2"/>
    <w:rsid w:val="0021252F"/>
    <w:rsid w:val="002602A1"/>
    <w:rsid w:val="00260DC0"/>
    <w:rsid w:val="00276CC4"/>
    <w:rsid w:val="00286F83"/>
    <w:rsid w:val="002A2510"/>
    <w:rsid w:val="002B21AB"/>
    <w:rsid w:val="002C34BD"/>
    <w:rsid w:val="002D30AB"/>
    <w:rsid w:val="002E2C85"/>
    <w:rsid w:val="002E64AE"/>
    <w:rsid w:val="00314054"/>
    <w:rsid w:val="00314239"/>
    <w:rsid w:val="003176F6"/>
    <w:rsid w:val="00320B7D"/>
    <w:rsid w:val="00321565"/>
    <w:rsid w:val="00331722"/>
    <w:rsid w:val="00351E9C"/>
    <w:rsid w:val="003545E7"/>
    <w:rsid w:val="003825C7"/>
    <w:rsid w:val="003A0E7E"/>
    <w:rsid w:val="003B30FC"/>
    <w:rsid w:val="003F4D0E"/>
    <w:rsid w:val="00404CB3"/>
    <w:rsid w:val="00413EBA"/>
    <w:rsid w:val="00441A5B"/>
    <w:rsid w:val="0045337B"/>
    <w:rsid w:val="00454845"/>
    <w:rsid w:val="00457CC1"/>
    <w:rsid w:val="00463C70"/>
    <w:rsid w:val="004722D8"/>
    <w:rsid w:val="00476D3A"/>
    <w:rsid w:val="00487BCF"/>
    <w:rsid w:val="004921F7"/>
    <w:rsid w:val="0049512A"/>
    <w:rsid w:val="00496048"/>
    <w:rsid w:val="004A2082"/>
    <w:rsid w:val="004A5F85"/>
    <w:rsid w:val="004B2023"/>
    <w:rsid w:val="004C48FF"/>
    <w:rsid w:val="004C6E53"/>
    <w:rsid w:val="004E2FC3"/>
    <w:rsid w:val="004F3929"/>
    <w:rsid w:val="004F5D9E"/>
    <w:rsid w:val="005026F3"/>
    <w:rsid w:val="00507151"/>
    <w:rsid w:val="005164A2"/>
    <w:rsid w:val="0052334D"/>
    <w:rsid w:val="005303D9"/>
    <w:rsid w:val="00530D46"/>
    <w:rsid w:val="00547126"/>
    <w:rsid w:val="00553CBA"/>
    <w:rsid w:val="005632B8"/>
    <w:rsid w:val="005771ED"/>
    <w:rsid w:val="005A2261"/>
    <w:rsid w:val="005B071B"/>
    <w:rsid w:val="005B2839"/>
    <w:rsid w:val="005B7B08"/>
    <w:rsid w:val="005C4D0E"/>
    <w:rsid w:val="005D4D47"/>
    <w:rsid w:val="005F4F12"/>
    <w:rsid w:val="0060198E"/>
    <w:rsid w:val="0060682C"/>
    <w:rsid w:val="00621DB3"/>
    <w:rsid w:val="006353E1"/>
    <w:rsid w:val="00651C33"/>
    <w:rsid w:val="0066134A"/>
    <w:rsid w:val="00676297"/>
    <w:rsid w:val="00686501"/>
    <w:rsid w:val="00694236"/>
    <w:rsid w:val="00694C40"/>
    <w:rsid w:val="006A33AE"/>
    <w:rsid w:val="006B09CC"/>
    <w:rsid w:val="006C2010"/>
    <w:rsid w:val="006D2947"/>
    <w:rsid w:val="006F3272"/>
    <w:rsid w:val="006F4D35"/>
    <w:rsid w:val="00710B2B"/>
    <w:rsid w:val="00710B34"/>
    <w:rsid w:val="007169B9"/>
    <w:rsid w:val="00733AA9"/>
    <w:rsid w:val="00746025"/>
    <w:rsid w:val="0075591D"/>
    <w:rsid w:val="00761AB9"/>
    <w:rsid w:val="007804BB"/>
    <w:rsid w:val="0078143B"/>
    <w:rsid w:val="00796916"/>
    <w:rsid w:val="007E7D27"/>
    <w:rsid w:val="007F446B"/>
    <w:rsid w:val="007F7E29"/>
    <w:rsid w:val="008003F8"/>
    <w:rsid w:val="00801F2D"/>
    <w:rsid w:val="00835CC3"/>
    <w:rsid w:val="00840AEF"/>
    <w:rsid w:val="00853DA1"/>
    <w:rsid w:val="00856376"/>
    <w:rsid w:val="0089164F"/>
    <w:rsid w:val="008A1CAF"/>
    <w:rsid w:val="008C47D5"/>
    <w:rsid w:val="008E0A3E"/>
    <w:rsid w:val="00924547"/>
    <w:rsid w:val="009267AC"/>
    <w:rsid w:val="00934EB4"/>
    <w:rsid w:val="0094486B"/>
    <w:rsid w:val="009771A7"/>
    <w:rsid w:val="00991B52"/>
    <w:rsid w:val="009A2243"/>
    <w:rsid w:val="009B0015"/>
    <w:rsid w:val="009B4737"/>
    <w:rsid w:val="009F455A"/>
    <w:rsid w:val="00A00054"/>
    <w:rsid w:val="00A04E46"/>
    <w:rsid w:val="00A0658B"/>
    <w:rsid w:val="00A227E4"/>
    <w:rsid w:val="00A46ECF"/>
    <w:rsid w:val="00A76F97"/>
    <w:rsid w:val="00AA785E"/>
    <w:rsid w:val="00AA7DB8"/>
    <w:rsid w:val="00AE0547"/>
    <w:rsid w:val="00AE0C55"/>
    <w:rsid w:val="00B07146"/>
    <w:rsid w:val="00B21CFF"/>
    <w:rsid w:val="00B25770"/>
    <w:rsid w:val="00B25B5A"/>
    <w:rsid w:val="00B34548"/>
    <w:rsid w:val="00B37917"/>
    <w:rsid w:val="00B44467"/>
    <w:rsid w:val="00B46DB9"/>
    <w:rsid w:val="00B5005F"/>
    <w:rsid w:val="00B5638C"/>
    <w:rsid w:val="00B62E66"/>
    <w:rsid w:val="00B64C31"/>
    <w:rsid w:val="00B655E7"/>
    <w:rsid w:val="00B67821"/>
    <w:rsid w:val="00B83BB1"/>
    <w:rsid w:val="00B900F2"/>
    <w:rsid w:val="00B90635"/>
    <w:rsid w:val="00BA254F"/>
    <w:rsid w:val="00BB0DCA"/>
    <w:rsid w:val="00BB1FD2"/>
    <w:rsid w:val="00BD150B"/>
    <w:rsid w:val="00BD2FAC"/>
    <w:rsid w:val="00BE71F0"/>
    <w:rsid w:val="00C2785C"/>
    <w:rsid w:val="00C406EF"/>
    <w:rsid w:val="00C45056"/>
    <w:rsid w:val="00C57293"/>
    <w:rsid w:val="00C613DE"/>
    <w:rsid w:val="00C74BEA"/>
    <w:rsid w:val="00C84E56"/>
    <w:rsid w:val="00CB15AF"/>
    <w:rsid w:val="00CB3F41"/>
    <w:rsid w:val="00CC3C76"/>
    <w:rsid w:val="00CE7604"/>
    <w:rsid w:val="00D028EE"/>
    <w:rsid w:val="00D1313C"/>
    <w:rsid w:val="00D24B1F"/>
    <w:rsid w:val="00D27A1E"/>
    <w:rsid w:val="00D44A79"/>
    <w:rsid w:val="00D47D0F"/>
    <w:rsid w:val="00D5395E"/>
    <w:rsid w:val="00D557FF"/>
    <w:rsid w:val="00D57950"/>
    <w:rsid w:val="00D6128D"/>
    <w:rsid w:val="00D675C8"/>
    <w:rsid w:val="00D81AA6"/>
    <w:rsid w:val="00D8319F"/>
    <w:rsid w:val="00D9230A"/>
    <w:rsid w:val="00D9511B"/>
    <w:rsid w:val="00DD03AE"/>
    <w:rsid w:val="00DD2397"/>
    <w:rsid w:val="00DE3C8E"/>
    <w:rsid w:val="00DF6C14"/>
    <w:rsid w:val="00E0032A"/>
    <w:rsid w:val="00E00674"/>
    <w:rsid w:val="00E03D92"/>
    <w:rsid w:val="00E2631D"/>
    <w:rsid w:val="00E31B60"/>
    <w:rsid w:val="00E45037"/>
    <w:rsid w:val="00E50359"/>
    <w:rsid w:val="00E53BFC"/>
    <w:rsid w:val="00E612FA"/>
    <w:rsid w:val="00E638F1"/>
    <w:rsid w:val="00EC0EC6"/>
    <w:rsid w:val="00EC1BEB"/>
    <w:rsid w:val="00ED7728"/>
    <w:rsid w:val="00EE025C"/>
    <w:rsid w:val="00EE0A01"/>
    <w:rsid w:val="00EE3E9F"/>
    <w:rsid w:val="00EF1555"/>
    <w:rsid w:val="00EF54D8"/>
    <w:rsid w:val="00F03B8C"/>
    <w:rsid w:val="00F1159D"/>
    <w:rsid w:val="00F1199D"/>
    <w:rsid w:val="00F21F01"/>
    <w:rsid w:val="00F2399B"/>
    <w:rsid w:val="00F25835"/>
    <w:rsid w:val="00F62E11"/>
    <w:rsid w:val="00F74546"/>
    <w:rsid w:val="00FA1C76"/>
    <w:rsid w:val="00FA773C"/>
    <w:rsid w:val="00FB3631"/>
    <w:rsid w:val="00FC365B"/>
    <w:rsid w:val="00FC55DE"/>
    <w:rsid w:val="00FD50B2"/>
    <w:rsid w:val="00FD5D87"/>
    <w:rsid w:val="00FE0297"/>
    <w:rsid w:val="00FE0336"/>
    <w:rsid w:val="00FE2479"/>
    <w:rsid w:val="00FF6130"/>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54"/>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13DE"/>
    <w:rPr>
      <w:color w:val="auto"/>
      <w:u w:val="none"/>
      <w:effect w:val="none"/>
    </w:rPr>
  </w:style>
  <w:style w:type="character" w:styleId="Emphasis">
    <w:name w:val="Emphasis"/>
    <w:basedOn w:val="DefaultParagraphFont"/>
    <w:uiPriority w:val="99"/>
    <w:qFormat/>
    <w:rsid w:val="00C613DE"/>
    <w:rPr>
      <w:i/>
      <w:iCs/>
      <w:sz w:val="24"/>
      <w:szCs w:val="24"/>
    </w:rPr>
  </w:style>
  <w:style w:type="character" w:styleId="Strong">
    <w:name w:val="Strong"/>
    <w:basedOn w:val="DefaultParagraphFont"/>
    <w:uiPriority w:val="99"/>
    <w:qFormat/>
    <w:rsid w:val="00C613DE"/>
    <w:rPr>
      <w:b/>
      <w:bCs/>
      <w:sz w:val="24"/>
      <w:szCs w:val="24"/>
    </w:rPr>
  </w:style>
  <w:style w:type="paragraph" w:styleId="NormalWeb">
    <w:name w:val="Normal (Web)"/>
    <w:basedOn w:val="Normal"/>
    <w:uiPriority w:val="99"/>
    <w:semiHidden/>
    <w:rsid w:val="00C613DE"/>
    <w:pPr>
      <w:spacing w:before="100" w:beforeAutospacing="1" w:after="120"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uiPriority w:val="99"/>
    <w:rsid w:val="00C613DE"/>
  </w:style>
  <w:style w:type="paragraph" w:customStyle="1" w:styleId="listparagraph">
    <w:name w:val="listparagraph"/>
    <w:basedOn w:val="Normal"/>
    <w:uiPriority w:val="99"/>
    <w:rsid w:val="00C613DE"/>
    <w:pPr>
      <w:spacing w:before="100" w:beforeAutospacing="1" w:after="120"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rsid w:val="00C613DE"/>
    <w:pPr>
      <w:spacing w:after="0" w:line="240" w:lineRule="auto"/>
    </w:pPr>
    <w:rPr>
      <w:rFonts w:ascii="Tahoma" w:hAnsi="Tahoma" w:cs="Tahoma"/>
      <w:sz w:val="16"/>
      <w:szCs w:val="16"/>
      <w:lang w:eastAsia="lv-LV"/>
    </w:rPr>
  </w:style>
  <w:style w:type="character" w:customStyle="1" w:styleId="BalloonTextChar">
    <w:name w:val="Balloon Text Char"/>
    <w:basedOn w:val="DefaultParagraphFont"/>
    <w:link w:val="BalloonText"/>
    <w:uiPriority w:val="99"/>
    <w:semiHidden/>
    <w:locked/>
    <w:rsid w:val="00C613DE"/>
    <w:rPr>
      <w:rFonts w:ascii="Tahoma" w:hAnsi="Tahoma" w:cs="Tahoma"/>
      <w:sz w:val="16"/>
      <w:szCs w:val="16"/>
    </w:rPr>
  </w:style>
  <w:style w:type="paragraph" w:styleId="ListParagraph0">
    <w:name w:val="List Paragraph"/>
    <w:basedOn w:val="Normal"/>
    <w:qFormat/>
    <w:rsid w:val="003825C7"/>
    <w:pPr>
      <w:ind w:left="720"/>
    </w:pPr>
  </w:style>
  <w:style w:type="paragraph" w:styleId="Footer">
    <w:name w:val="footer"/>
    <w:basedOn w:val="Normal"/>
    <w:link w:val="FooterChar"/>
    <w:uiPriority w:val="99"/>
    <w:rsid w:val="00156754"/>
    <w:pPr>
      <w:tabs>
        <w:tab w:val="center" w:pos="4153"/>
        <w:tab w:val="right" w:pos="8306"/>
      </w:tabs>
    </w:pPr>
    <w:rPr>
      <w:sz w:val="20"/>
      <w:szCs w:val="20"/>
    </w:rPr>
  </w:style>
  <w:style w:type="character" w:customStyle="1" w:styleId="FooterChar">
    <w:name w:val="Footer Char"/>
    <w:basedOn w:val="DefaultParagraphFont"/>
    <w:link w:val="Footer"/>
    <w:uiPriority w:val="99"/>
    <w:semiHidden/>
    <w:locked/>
    <w:rsid w:val="00DD03AE"/>
    <w:rPr>
      <w:lang w:eastAsia="en-US"/>
    </w:rPr>
  </w:style>
  <w:style w:type="character" w:styleId="PageNumber">
    <w:name w:val="page number"/>
    <w:basedOn w:val="DefaultParagraphFont"/>
    <w:uiPriority w:val="99"/>
    <w:rsid w:val="00156754"/>
  </w:style>
  <w:style w:type="paragraph" w:styleId="Header">
    <w:name w:val="header"/>
    <w:basedOn w:val="Normal"/>
    <w:link w:val="HeaderChar"/>
    <w:uiPriority w:val="99"/>
    <w:rsid w:val="00D81AA6"/>
    <w:pPr>
      <w:tabs>
        <w:tab w:val="center" w:pos="4153"/>
        <w:tab w:val="right" w:pos="8306"/>
      </w:tabs>
    </w:pPr>
    <w:rPr>
      <w:sz w:val="20"/>
      <w:szCs w:val="20"/>
    </w:rPr>
  </w:style>
  <w:style w:type="character" w:customStyle="1" w:styleId="HeaderChar">
    <w:name w:val="Header Char"/>
    <w:basedOn w:val="DefaultParagraphFont"/>
    <w:link w:val="Header"/>
    <w:uiPriority w:val="99"/>
    <w:locked/>
    <w:rsid w:val="00D81AA6"/>
    <w:rPr>
      <w:lang w:eastAsia="en-US"/>
    </w:rPr>
  </w:style>
  <w:style w:type="paragraph" w:styleId="NoSpacing">
    <w:name w:val="No Spacing"/>
    <w:uiPriority w:val="1"/>
    <w:qFormat/>
    <w:rsid w:val="00FD50B2"/>
    <w:rPr>
      <w:rFonts w:asciiTheme="minorHAnsi" w:eastAsiaTheme="minorHAnsi" w:hAnsiTheme="minorHAnsi" w:cstheme="minorBidi"/>
      <w:lang w:eastAsia="en-US"/>
    </w:rPr>
  </w:style>
</w:styles>
</file>

<file path=word/webSettings.xml><?xml version="1.0" encoding="utf-8"?>
<w:webSettings xmlns:r="http://schemas.openxmlformats.org/officeDocument/2006/relationships" xmlns:w="http://schemas.openxmlformats.org/wordprocessingml/2006/main">
  <w:divs>
    <w:div w:id="964582951">
      <w:bodyDiv w:val="1"/>
      <w:marLeft w:val="0"/>
      <w:marRight w:val="0"/>
      <w:marTop w:val="0"/>
      <w:marBottom w:val="0"/>
      <w:divBdr>
        <w:top w:val="none" w:sz="0" w:space="0" w:color="auto"/>
        <w:left w:val="none" w:sz="0" w:space="0" w:color="auto"/>
        <w:bottom w:val="none" w:sz="0" w:space="0" w:color="auto"/>
        <w:right w:val="none" w:sz="0" w:space="0" w:color="auto"/>
      </w:divBdr>
    </w:div>
    <w:div w:id="1593976770">
      <w:bodyDiv w:val="1"/>
      <w:marLeft w:val="0"/>
      <w:marRight w:val="0"/>
      <w:marTop w:val="0"/>
      <w:marBottom w:val="0"/>
      <w:divBdr>
        <w:top w:val="none" w:sz="0" w:space="0" w:color="auto"/>
        <w:left w:val="none" w:sz="0" w:space="0" w:color="auto"/>
        <w:bottom w:val="none" w:sz="0" w:space="0" w:color="auto"/>
        <w:right w:val="none" w:sz="0" w:space="0" w:color="auto"/>
      </w:divBdr>
    </w:div>
    <w:div w:id="207527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F51E1-3E42-48F5-9CBB-96CC66224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4750</Words>
  <Characters>2709</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Latvijas Republikas Neatkarības atjaunošanas dienai veltītais</vt:lpstr>
    </vt:vector>
  </TitlesOfParts>
  <Company>Dobeles Sporta Halle</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Neatkarības atjaunošanas dienai veltītais</dc:title>
  <dc:creator>ValentinaSv</dc:creator>
  <cp:lastModifiedBy>User</cp:lastModifiedBy>
  <cp:revision>2</cp:revision>
  <cp:lastPrinted>2020-06-02T13:40:00Z</cp:lastPrinted>
  <dcterms:created xsi:type="dcterms:W3CDTF">2026-06-03T20:19:00Z</dcterms:created>
  <dcterms:modified xsi:type="dcterms:W3CDTF">2026-06-03T20:19:00Z</dcterms:modified>
</cp:coreProperties>
</file>